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07BAD" w:rsidRDefault="00125763">
      <w:pPr>
        <w:pStyle w:val="Corpodetexto"/>
        <w:spacing w:after="0"/>
        <w:jc w:val="center"/>
        <w:rPr>
          <w:rFonts w:ascii="Arial" w:hAnsi="Arial" w:cs="Arial"/>
          <w:b/>
          <w:bCs/>
        </w:rPr>
      </w:pPr>
      <w:r>
        <w:rPr>
          <w:rFonts w:eastAsia="Liberation Serif" w:cs="Liberation Serif"/>
        </w:rPr>
        <w:t xml:space="preserve"> </w:t>
      </w:r>
      <w:r w:rsidR="00785327">
        <w:rPr>
          <w:rFonts w:ascii="Symbol" w:hAnsi="Symbol" w:cs="OpenSymbol"/>
          <w:noProof/>
          <w:lang w:eastAsia="pt-BR" w:bidi="ar-SA"/>
        </w:rPr>
        <w:drawing>
          <wp:inline distT="0" distB="0" distL="0" distR="0">
            <wp:extent cx="1079500" cy="8636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4" t="-18" r="-14" b="-18"/>
                    <a:stretch>
                      <a:fillRect/>
                    </a:stretch>
                  </pic:blipFill>
                  <pic:spPr bwMode="auto">
                    <a:xfrm>
                      <a:off x="0" y="0"/>
                      <a:ext cx="1079500" cy="863600"/>
                    </a:xfrm>
                    <a:prstGeom prst="rect">
                      <a:avLst/>
                    </a:prstGeom>
                    <a:solidFill>
                      <a:srgbClr val="FFFFFF"/>
                    </a:solidFill>
                    <a:ln>
                      <a:noFill/>
                    </a:ln>
                  </pic:spPr>
                </pic:pic>
              </a:graphicData>
            </a:graphic>
          </wp:inline>
        </w:drawing>
      </w:r>
    </w:p>
    <w:p w:rsidR="00A07BAD" w:rsidRDefault="00125763">
      <w:pPr>
        <w:pStyle w:val="Corpodetexto"/>
        <w:spacing w:after="0"/>
        <w:jc w:val="center"/>
        <w:rPr>
          <w:rFonts w:ascii="Arial" w:hAnsi="Arial" w:cs="Arial"/>
          <w:b/>
          <w:bCs/>
        </w:rPr>
      </w:pPr>
      <w:r>
        <w:rPr>
          <w:rFonts w:ascii="Arial" w:hAnsi="Arial" w:cs="Arial"/>
          <w:b/>
          <w:bCs/>
        </w:rPr>
        <w:t>INSTITUTO FEDERAL DE EDUCAÇÃO, CIÊNCIA E TECNOLOGIA DO PIAUÍ</w:t>
      </w:r>
    </w:p>
    <w:p w:rsidR="00A07BAD" w:rsidRDefault="00125763">
      <w:pPr>
        <w:pStyle w:val="Corpodetexto"/>
        <w:spacing w:after="0"/>
        <w:jc w:val="center"/>
        <w:rPr>
          <w:rFonts w:ascii="Arial" w:hAnsi="Arial" w:cs="Arial"/>
          <w:b/>
          <w:bCs/>
        </w:rPr>
      </w:pPr>
      <w:r>
        <w:rPr>
          <w:rFonts w:ascii="Arial" w:hAnsi="Arial" w:cs="Arial"/>
          <w:b/>
          <w:bCs/>
        </w:rPr>
        <w:t>CAMPUS XXXXXXXX</w:t>
      </w:r>
    </w:p>
    <w:p w:rsidR="00A07BAD" w:rsidRDefault="00125763">
      <w:pPr>
        <w:pStyle w:val="Corpodetexto"/>
        <w:spacing w:after="0"/>
        <w:jc w:val="center"/>
        <w:rPr>
          <w:rFonts w:ascii="Arial" w:hAnsi="Arial" w:cs="Arial"/>
          <w:b/>
          <w:bCs/>
        </w:rPr>
      </w:pPr>
      <w:r>
        <w:rPr>
          <w:rFonts w:ascii="Arial" w:hAnsi="Arial" w:cs="Arial"/>
          <w:b/>
          <w:bCs/>
        </w:rPr>
        <w:t>CURSO XXXXXXXXX</w:t>
      </w:r>
    </w:p>
    <w:p w:rsidR="00A07BAD" w:rsidRDefault="00A07BAD">
      <w:pPr>
        <w:pStyle w:val="Corpodetexto"/>
        <w:spacing w:after="0"/>
        <w:jc w:val="center"/>
        <w:rPr>
          <w:rFonts w:ascii="Arial" w:hAnsi="Arial" w:cs="Arial"/>
          <w:b/>
          <w:bCs/>
        </w:rPr>
      </w:pPr>
    </w:p>
    <w:p w:rsidR="00A07BAD" w:rsidRDefault="00A07BAD">
      <w:pPr>
        <w:pStyle w:val="Corpodetexto"/>
        <w:spacing w:after="0"/>
        <w:jc w:val="center"/>
        <w:rPr>
          <w:rFonts w:ascii="Arial" w:hAnsi="Arial" w:cs="Arial"/>
          <w:b/>
          <w:bCs/>
        </w:rPr>
      </w:pPr>
    </w:p>
    <w:p w:rsidR="00A07BAD" w:rsidRDefault="00A07BAD">
      <w:pPr>
        <w:pStyle w:val="Corpodetexto"/>
        <w:spacing w:after="0"/>
        <w:jc w:val="center"/>
        <w:rPr>
          <w:rFonts w:ascii="Arial" w:hAnsi="Arial" w:cs="Arial"/>
          <w:b/>
          <w:bCs/>
        </w:rPr>
      </w:pPr>
    </w:p>
    <w:p w:rsidR="00A07BAD" w:rsidRDefault="00A07BAD">
      <w:pPr>
        <w:pStyle w:val="Corpodetexto"/>
        <w:spacing w:after="0" w:line="360" w:lineRule="auto"/>
        <w:jc w:val="center"/>
        <w:rPr>
          <w:rFonts w:ascii="Arial" w:hAnsi="Arial" w:cs="Arial"/>
          <w:b/>
          <w:bCs/>
        </w:rPr>
      </w:pPr>
    </w:p>
    <w:p w:rsidR="00A07BAD" w:rsidRDefault="00A07BAD">
      <w:pPr>
        <w:pStyle w:val="Corpodetexto"/>
        <w:spacing w:after="0" w:line="360" w:lineRule="auto"/>
        <w:jc w:val="center"/>
        <w:rPr>
          <w:rFonts w:ascii="Arial" w:hAnsi="Arial" w:cs="Arial"/>
          <w:b/>
          <w:bCs/>
        </w:rPr>
      </w:pPr>
    </w:p>
    <w:p w:rsidR="00A07BAD" w:rsidRDefault="00A07BAD">
      <w:pPr>
        <w:pStyle w:val="Corpodetexto"/>
        <w:spacing w:after="0" w:line="360" w:lineRule="auto"/>
        <w:jc w:val="center"/>
        <w:rPr>
          <w:rFonts w:ascii="Arial" w:hAnsi="Arial" w:cs="Arial"/>
          <w:b/>
          <w:bCs/>
        </w:rPr>
      </w:pPr>
    </w:p>
    <w:p w:rsidR="00A07BAD" w:rsidRDefault="00125763">
      <w:pPr>
        <w:pStyle w:val="Corpodetexto"/>
        <w:spacing w:after="0" w:line="360" w:lineRule="auto"/>
        <w:jc w:val="center"/>
        <w:rPr>
          <w:rFonts w:ascii="Arial" w:hAnsi="Arial" w:cs="Arial"/>
          <w:b/>
          <w:bCs/>
        </w:rPr>
      </w:pPr>
      <w:r>
        <w:rPr>
          <w:rFonts w:ascii="Arial" w:hAnsi="Arial" w:cs="Arial"/>
          <w:b/>
          <w:bCs/>
        </w:rPr>
        <w:t>NOME DO ALUNO</w:t>
      </w:r>
    </w:p>
    <w:p w:rsidR="00A07BAD" w:rsidRDefault="00A07BAD">
      <w:pPr>
        <w:pStyle w:val="Corpodetexto"/>
        <w:spacing w:after="0" w:line="360" w:lineRule="auto"/>
        <w:jc w:val="center"/>
        <w:rPr>
          <w:rFonts w:ascii="Arial" w:hAnsi="Arial" w:cs="Arial"/>
          <w:b/>
          <w:bCs/>
        </w:rPr>
      </w:pPr>
    </w:p>
    <w:p w:rsidR="00A07BAD" w:rsidRDefault="00A07BAD">
      <w:pPr>
        <w:pStyle w:val="Corpodetexto"/>
        <w:spacing w:after="0" w:line="360" w:lineRule="auto"/>
        <w:jc w:val="center"/>
        <w:rPr>
          <w:rFonts w:ascii="Arial" w:hAnsi="Arial" w:cs="Arial"/>
          <w:b/>
          <w:bCs/>
        </w:rPr>
      </w:pPr>
    </w:p>
    <w:p w:rsidR="00A07BAD" w:rsidRDefault="00A07BAD">
      <w:pPr>
        <w:pStyle w:val="Corpodetexto"/>
        <w:spacing w:after="0" w:line="360" w:lineRule="auto"/>
        <w:jc w:val="center"/>
        <w:rPr>
          <w:rFonts w:ascii="Arial" w:hAnsi="Arial" w:cs="Arial"/>
          <w:b/>
          <w:bCs/>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b/>
        </w:rPr>
        <w:t xml:space="preserve">TÍTULO DO TRABALHO: </w:t>
      </w:r>
      <w:r>
        <w:rPr>
          <w:rFonts w:ascii="Arial" w:hAnsi="Arial" w:cs="Arial"/>
          <w:b/>
          <w:bCs/>
        </w:rPr>
        <w:t>subtítulo</w:t>
      </w:r>
      <w:r>
        <w:rPr>
          <w:rFonts w:ascii="Arial" w:hAnsi="Arial" w:cs="Arial"/>
        </w:rPr>
        <w:t xml:space="preserve"> </w:t>
      </w:r>
      <w:r>
        <w:rPr>
          <w:rFonts w:ascii="Arial" w:hAnsi="Arial" w:cs="Arial"/>
          <w:color w:val="FF0000"/>
        </w:rPr>
        <w:t>(se houver)</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jc w:val="center"/>
        <w:rPr>
          <w:rFonts w:ascii="Arial" w:hAnsi="Arial" w:cs="Arial"/>
        </w:rPr>
      </w:pPr>
    </w:p>
    <w:p w:rsidR="00A07BAD" w:rsidRDefault="00A07BAD">
      <w:pPr>
        <w:pStyle w:val="Corpodetexto"/>
        <w:spacing w:after="0" w:line="360" w:lineRule="auto"/>
        <w:jc w:val="center"/>
        <w:rPr>
          <w:rFonts w:ascii="Arial" w:hAnsi="Arial" w:cs="Arial"/>
          <w:sz w:val="28"/>
          <w:szCs w:val="28"/>
        </w:rPr>
      </w:pPr>
    </w:p>
    <w:p w:rsidR="00A07BAD" w:rsidRDefault="00125763">
      <w:pPr>
        <w:pStyle w:val="Corpodetexto"/>
        <w:spacing w:after="0" w:line="360" w:lineRule="auto"/>
        <w:jc w:val="center"/>
        <w:rPr>
          <w:rFonts w:ascii="Arial" w:hAnsi="Arial" w:cs="Arial"/>
          <w:b/>
          <w:bCs/>
        </w:rPr>
      </w:pPr>
      <w:r>
        <w:rPr>
          <w:rFonts w:ascii="Arial" w:hAnsi="Arial" w:cs="Arial"/>
          <w:b/>
          <w:bCs/>
        </w:rPr>
        <w:t>CIDADE</w:t>
      </w:r>
    </w:p>
    <w:p w:rsidR="00A07BAD" w:rsidRDefault="00125763">
      <w:pPr>
        <w:pStyle w:val="Corpodetexto"/>
        <w:spacing w:after="0" w:line="360" w:lineRule="auto"/>
        <w:jc w:val="center"/>
        <w:rPr>
          <w:rFonts w:ascii="Arial" w:hAnsi="Arial" w:cs="Arial"/>
        </w:rPr>
      </w:pPr>
      <w:r>
        <w:rPr>
          <w:rFonts w:ascii="Arial" w:hAnsi="Arial" w:cs="Arial"/>
          <w:b/>
          <w:bCs/>
        </w:rPr>
        <w:t xml:space="preserve">ANO </w:t>
      </w:r>
    </w:p>
    <w:p w:rsidR="00A07BAD" w:rsidRDefault="00125763">
      <w:pPr>
        <w:pStyle w:val="Corpodetexto"/>
        <w:spacing w:after="0" w:line="360" w:lineRule="auto"/>
        <w:jc w:val="center"/>
        <w:rPr>
          <w:rFonts w:ascii="Arial" w:hAnsi="Arial" w:cs="Arial"/>
        </w:rPr>
      </w:pPr>
      <w:r>
        <w:rPr>
          <w:rFonts w:ascii="Arial" w:hAnsi="Arial" w:cs="Arial"/>
        </w:rPr>
        <w:lastRenderedPageBreak/>
        <w:t>NOME DO ALUNO</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rPr>
        <w:t xml:space="preserve">TÍTULO DO TRABALHO: subtítulo </w:t>
      </w:r>
      <w:r>
        <w:rPr>
          <w:rFonts w:ascii="Arial" w:hAnsi="Arial" w:cs="Arial"/>
          <w:color w:val="FF0000"/>
        </w:rPr>
        <w:t>(se houver)</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ind w:left="4515"/>
        <w:jc w:val="both"/>
        <w:rPr>
          <w:rFonts w:ascii="Arial" w:hAnsi="Arial" w:cs="Arial"/>
          <w:sz w:val="20"/>
          <w:szCs w:val="20"/>
        </w:rPr>
      </w:pPr>
      <w:r>
        <w:rPr>
          <w:rFonts w:ascii="Arial" w:hAnsi="Arial" w:cs="Arial"/>
          <w:sz w:val="20"/>
          <w:szCs w:val="20"/>
        </w:rPr>
        <w:t>Trabalho de Conclusão de Curso (monografia) apresentado como exigência parcial para obtenção do diploma do Curso de Xxxxxxxxxxxxx do Instituto Federal de Educação, Ciência e Tecnologia do Piauí, Campus Xxxxxxxxxxxxx .</w:t>
      </w:r>
    </w:p>
    <w:p w:rsidR="00A07BAD" w:rsidRDefault="00A07BAD">
      <w:pPr>
        <w:pStyle w:val="Corpodetexto"/>
        <w:spacing w:after="0"/>
        <w:ind w:left="4500"/>
        <w:jc w:val="both"/>
        <w:rPr>
          <w:rFonts w:ascii="Arial" w:hAnsi="Arial" w:cs="Arial"/>
          <w:sz w:val="20"/>
          <w:szCs w:val="20"/>
        </w:rPr>
      </w:pPr>
    </w:p>
    <w:p w:rsidR="00A07BAD" w:rsidRDefault="00125763">
      <w:pPr>
        <w:pStyle w:val="Corpodetexto"/>
        <w:spacing w:after="0"/>
        <w:ind w:left="4500"/>
        <w:jc w:val="both"/>
        <w:rPr>
          <w:rFonts w:ascii="Arial" w:hAnsi="Arial" w:cs="Arial"/>
          <w:sz w:val="20"/>
          <w:szCs w:val="20"/>
        </w:rPr>
      </w:pPr>
      <w:r>
        <w:rPr>
          <w:rFonts w:ascii="Arial" w:hAnsi="Arial" w:cs="Arial"/>
          <w:sz w:val="20"/>
          <w:szCs w:val="20"/>
        </w:rPr>
        <w:t>Orientador: Prof. Dr. Xxxxxxxx Xxxxxxxx.</w:t>
      </w:r>
    </w:p>
    <w:p w:rsidR="00A07BAD" w:rsidRDefault="00337807">
      <w:pPr>
        <w:pStyle w:val="Corpodetexto"/>
        <w:spacing w:after="0"/>
        <w:ind w:left="4500"/>
        <w:jc w:val="both"/>
        <w:rPr>
          <w:rFonts w:ascii="Arial" w:hAnsi="Arial" w:cs="Arial"/>
          <w:sz w:val="20"/>
          <w:szCs w:val="20"/>
        </w:rPr>
      </w:pPr>
      <w:r>
        <w:rPr>
          <w:rFonts w:ascii="Arial" w:hAnsi="Arial" w:cs="Arial"/>
          <w:sz w:val="20"/>
          <w:szCs w:val="20"/>
        </w:rPr>
        <w:t>Coorientador</w:t>
      </w:r>
      <w:r w:rsidR="00125763">
        <w:rPr>
          <w:rFonts w:ascii="Arial" w:hAnsi="Arial" w:cs="Arial"/>
          <w:sz w:val="20"/>
          <w:szCs w:val="20"/>
        </w:rPr>
        <w:t xml:space="preserve"> </w:t>
      </w:r>
      <w:r w:rsidR="00125763">
        <w:rPr>
          <w:rFonts w:ascii="Arial" w:hAnsi="Arial" w:cs="Arial"/>
          <w:color w:val="FF0000"/>
          <w:sz w:val="20"/>
          <w:szCs w:val="20"/>
        </w:rPr>
        <w:t>(se houver)</w:t>
      </w:r>
      <w:r w:rsidR="00125763">
        <w:rPr>
          <w:rFonts w:ascii="Arial" w:hAnsi="Arial" w:cs="Arial"/>
          <w:sz w:val="20"/>
          <w:szCs w:val="20"/>
        </w:rPr>
        <w:t>: Prof.ª Dr.ª Xxxxxx Xxx.</w:t>
      </w:r>
    </w:p>
    <w:p w:rsidR="00A07BAD" w:rsidRDefault="00A07BAD">
      <w:pPr>
        <w:pStyle w:val="Corpodetexto"/>
        <w:spacing w:after="0"/>
        <w:ind w:left="4500"/>
        <w:rPr>
          <w:rFonts w:ascii="Arial" w:hAnsi="Arial" w:cs="Arial"/>
          <w:sz w:val="20"/>
          <w:szCs w:val="20"/>
        </w:rPr>
      </w:pPr>
    </w:p>
    <w:p w:rsidR="00A07BAD" w:rsidRDefault="00A07BAD">
      <w:pPr>
        <w:pStyle w:val="Corpodetexto"/>
        <w:spacing w:after="0" w:line="360" w:lineRule="auto"/>
        <w:ind w:left="4500"/>
        <w:rPr>
          <w:rFonts w:ascii="Arial" w:hAnsi="Arial" w:cs="Arial"/>
          <w:sz w:val="20"/>
          <w:szCs w:val="20"/>
        </w:rPr>
      </w:pPr>
    </w:p>
    <w:p w:rsidR="00A07BAD" w:rsidRDefault="00A07BAD">
      <w:pPr>
        <w:pStyle w:val="Corpodetexto"/>
        <w:spacing w:after="0" w:line="360" w:lineRule="auto"/>
        <w:ind w:left="4500"/>
        <w:rPr>
          <w:rFonts w:ascii="Arial" w:hAnsi="Arial" w:cs="Arial"/>
          <w:sz w:val="20"/>
          <w:szCs w:val="20"/>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rPr>
      </w:pPr>
    </w:p>
    <w:p w:rsidR="00A07BAD" w:rsidRDefault="00A07BAD">
      <w:pPr>
        <w:pStyle w:val="Corpodetexto"/>
        <w:spacing w:after="0" w:line="360" w:lineRule="auto"/>
        <w:ind w:left="4500"/>
        <w:rPr>
          <w:rFonts w:ascii="Arial" w:hAnsi="Arial" w:cs="Arial"/>
          <w:sz w:val="16"/>
          <w:szCs w:val="16"/>
        </w:rPr>
      </w:pPr>
    </w:p>
    <w:p w:rsidR="00A07BAD" w:rsidRDefault="00A07BAD">
      <w:pPr>
        <w:pStyle w:val="Corpodetexto"/>
        <w:spacing w:after="0" w:line="360" w:lineRule="auto"/>
        <w:ind w:left="4500"/>
        <w:rPr>
          <w:rFonts w:ascii="Arial" w:hAnsi="Arial" w:cs="Arial"/>
          <w:sz w:val="16"/>
          <w:szCs w:val="16"/>
        </w:rPr>
      </w:pPr>
    </w:p>
    <w:p w:rsidR="00A07BAD" w:rsidRDefault="00125763">
      <w:pPr>
        <w:pStyle w:val="Corpodetexto"/>
        <w:spacing w:after="0" w:line="360" w:lineRule="auto"/>
        <w:jc w:val="center"/>
        <w:rPr>
          <w:rFonts w:ascii="Arial" w:hAnsi="Arial" w:cs="Arial"/>
        </w:rPr>
      </w:pPr>
      <w:r>
        <w:rPr>
          <w:rFonts w:ascii="Arial" w:hAnsi="Arial" w:cs="Arial"/>
        </w:rPr>
        <w:t>CIDADE</w:t>
      </w:r>
    </w:p>
    <w:p w:rsidR="00A07BAD" w:rsidRDefault="00125763">
      <w:pPr>
        <w:pStyle w:val="Corpodetexto"/>
        <w:spacing w:after="0" w:line="360" w:lineRule="auto"/>
        <w:jc w:val="center"/>
        <w:rPr>
          <w:rFonts w:ascii="Arial" w:hAnsi="Arial" w:cs="Arial"/>
        </w:rPr>
      </w:pPr>
      <w:r>
        <w:rPr>
          <w:rFonts w:ascii="Arial" w:hAnsi="Arial" w:cs="Arial"/>
        </w:rPr>
        <w:t>ANO</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rPr>
          <w:rFonts w:ascii="Arial" w:hAnsi="Arial" w:cs="Arial"/>
        </w:rPr>
      </w:pPr>
      <w:r>
        <w:rPr>
          <w:rFonts w:ascii="Arial" w:hAnsi="Arial" w:cs="Arial"/>
        </w:rPr>
        <w:t>___________________________________________________________________</w:t>
      </w: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rPr>
        <w:t>Página reservada para a colocação da ficha catalográfica, que deverá ser confeccionada após apresentação deste trabalho e feitas as alterações sugeridas pela banca examinadora.</w:t>
      </w:r>
    </w:p>
    <w:p w:rsidR="00A07BAD" w:rsidRDefault="00125763">
      <w:pPr>
        <w:pStyle w:val="Corpodetexto"/>
        <w:spacing w:after="0" w:line="360" w:lineRule="auto"/>
        <w:jc w:val="center"/>
        <w:rPr>
          <w:rFonts w:ascii="Arial" w:hAnsi="Arial" w:cs="Arial"/>
        </w:rPr>
      </w:pPr>
      <w:r>
        <w:rPr>
          <w:rFonts w:ascii="Arial" w:hAnsi="Arial" w:cs="Arial"/>
        </w:rPr>
        <w:t>Esta ficha deverá ser solicitada ao (a) bibliotecário (a) do campus onde se concluí o curso.</w:t>
      </w: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rPr>
          <w:rFonts w:ascii="Arial" w:hAnsi="Arial" w:cs="Arial"/>
        </w:rPr>
      </w:pPr>
      <w:r>
        <w:rPr>
          <w:rFonts w:ascii="Arial" w:hAnsi="Arial" w:cs="Arial"/>
        </w:rPr>
        <w:t>___________________________________________________________________</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rPr>
        <w:lastRenderedPageBreak/>
        <w:t>NOME DO ALUNO</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rPr>
        <w:t xml:space="preserve">TÍTULO DO TRABALHO: subtítulo </w:t>
      </w:r>
      <w:r>
        <w:rPr>
          <w:rFonts w:ascii="Arial" w:hAnsi="Arial" w:cs="Arial"/>
          <w:color w:val="FF0000"/>
        </w:rPr>
        <w:t>(se houver)</w:t>
      </w: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ind w:left="4515"/>
        <w:jc w:val="both"/>
        <w:rPr>
          <w:rFonts w:ascii="Arial" w:hAnsi="Arial" w:cs="Arial"/>
        </w:rPr>
      </w:pPr>
    </w:p>
    <w:p w:rsidR="00A07BAD" w:rsidRDefault="00125763">
      <w:pPr>
        <w:pStyle w:val="Corpodetexto"/>
        <w:spacing w:after="0"/>
        <w:ind w:left="4513"/>
        <w:jc w:val="both"/>
        <w:rPr>
          <w:rFonts w:ascii="Arial" w:hAnsi="Arial" w:cs="Arial"/>
        </w:rPr>
      </w:pPr>
      <w:r>
        <w:rPr>
          <w:rFonts w:ascii="Arial" w:hAnsi="Arial" w:cs="Arial"/>
          <w:sz w:val="20"/>
          <w:szCs w:val="20"/>
        </w:rPr>
        <w:t>Trabalho de Conclusão de Curso (monografia) apresentado como exigência parcial para obtenção do diploma do Curso de Xxxxxxxxxxxxx do Instituto Federal de Educação, Ciência e Tecnologia do Piauí, Campus Xxxxxxxxxxxxx .</w:t>
      </w:r>
    </w:p>
    <w:p w:rsidR="00A07BAD" w:rsidRDefault="00A07BAD">
      <w:pPr>
        <w:pStyle w:val="Corpodetexto"/>
        <w:spacing w:after="0"/>
        <w:ind w:left="4515"/>
        <w:rPr>
          <w:rFonts w:ascii="Arial" w:hAnsi="Arial" w:cs="Arial"/>
        </w:rPr>
      </w:pPr>
    </w:p>
    <w:p w:rsidR="00A07BAD" w:rsidRDefault="00125763">
      <w:pPr>
        <w:pStyle w:val="Corpodetexto"/>
        <w:spacing w:after="0"/>
        <w:rPr>
          <w:rFonts w:ascii="Arial" w:hAnsi="Arial" w:cs="Arial"/>
        </w:rPr>
      </w:pPr>
      <w:r>
        <w:rPr>
          <w:rFonts w:ascii="Arial" w:hAnsi="Arial" w:cs="Arial"/>
        </w:rPr>
        <w:t>Aprovada em: ___/___/______.</w:t>
      </w:r>
    </w:p>
    <w:p w:rsidR="00A07BAD" w:rsidRDefault="00A07BAD">
      <w:pPr>
        <w:pStyle w:val="Corpodetexto"/>
        <w:spacing w:after="0"/>
        <w:rPr>
          <w:rFonts w:ascii="Arial" w:hAnsi="Arial" w:cs="Arial"/>
        </w:rPr>
      </w:pPr>
    </w:p>
    <w:p w:rsidR="00A07BAD" w:rsidRDefault="00A07BAD">
      <w:pPr>
        <w:pStyle w:val="Corpodetexto"/>
        <w:spacing w:after="0"/>
        <w:rPr>
          <w:rFonts w:ascii="Arial" w:hAnsi="Arial" w:cs="Arial"/>
        </w:rPr>
      </w:pPr>
    </w:p>
    <w:p w:rsidR="00A07BAD" w:rsidRDefault="00125763">
      <w:pPr>
        <w:pStyle w:val="Corpodetexto"/>
        <w:spacing w:after="0"/>
        <w:jc w:val="center"/>
        <w:rPr>
          <w:rFonts w:ascii="Arial" w:hAnsi="Arial" w:cs="Arial"/>
        </w:rPr>
      </w:pPr>
      <w:r>
        <w:rPr>
          <w:rFonts w:ascii="Arial" w:hAnsi="Arial" w:cs="Arial"/>
        </w:rPr>
        <w:t>BANCA EXAMINADORA</w:t>
      </w:r>
    </w:p>
    <w:p w:rsidR="00A07BAD" w:rsidRDefault="00A07BAD">
      <w:pPr>
        <w:pStyle w:val="Corpodetexto"/>
        <w:spacing w:after="0"/>
        <w:jc w:val="center"/>
        <w:rPr>
          <w:rFonts w:ascii="Arial" w:hAnsi="Arial" w:cs="Arial"/>
        </w:rPr>
      </w:pPr>
    </w:p>
    <w:p w:rsidR="00A07BAD" w:rsidRDefault="00A07BAD">
      <w:pPr>
        <w:pStyle w:val="Corpodetexto"/>
        <w:spacing w:after="0"/>
        <w:jc w:val="center"/>
        <w:rPr>
          <w:rFonts w:ascii="Arial" w:hAnsi="Arial" w:cs="Arial"/>
        </w:rPr>
      </w:pPr>
    </w:p>
    <w:p w:rsidR="00A07BAD" w:rsidRDefault="00125763">
      <w:pPr>
        <w:pStyle w:val="Corpodetexto"/>
        <w:spacing w:after="0"/>
        <w:jc w:val="center"/>
        <w:rPr>
          <w:rFonts w:ascii="Arial" w:hAnsi="Arial" w:cs="Arial"/>
        </w:rPr>
      </w:pPr>
      <w:r>
        <w:rPr>
          <w:rFonts w:ascii="Arial" w:hAnsi="Arial" w:cs="Arial"/>
        </w:rPr>
        <w:t>________________________________________</w:t>
      </w:r>
    </w:p>
    <w:p w:rsidR="00A07BAD" w:rsidRDefault="00125763">
      <w:pPr>
        <w:pStyle w:val="Corpodetexto"/>
        <w:spacing w:after="0"/>
        <w:jc w:val="center"/>
        <w:rPr>
          <w:rFonts w:ascii="Arial" w:hAnsi="Arial" w:cs="Arial"/>
        </w:rPr>
      </w:pPr>
      <w:r>
        <w:rPr>
          <w:rFonts w:ascii="Arial" w:hAnsi="Arial" w:cs="Arial"/>
        </w:rPr>
        <w:t>Prof. Dr. Xxxxxxxxx Xxxxxxx (Orientador)</w:t>
      </w:r>
    </w:p>
    <w:p w:rsidR="00A07BAD" w:rsidRDefault="00125763">
      <w:pPr>
        <w:pStyle w:val="Corpodetexto"/>
        <w:spacing w:after="0"/>
        <w:jc w:val="center"/>
        <w:rPr>
          <w:rFonts w:ascii="Arial" w:hAnsi="Arial" w:cs="Arial"/>
        </w:rPr>
      </w:pPr>
      <w:r>
        <w:rPr>
          <w:rFonts w:ascii="Arial" w:hAnsi="Arial" w:cs="Arial"/>
        </w:rPr>
        <w:t>Instituto Federal do Piauí (IFPI)</w:t>
      </w:r>
    </w:p>
    <w:p w:rsidR="00A07BAD" w:rsidRDefault="00A07BAD">
      <w:pPr>
        <w:pStyle w:val="Corpodetexto"/>
        <w:spacing w:after="0"/>
        <w:jc w:val="center"/>
        <w:rPr>
          <w:rFonts w:ascii="Arial" w:hAnsi="Arial" w:cs="Arial"/>
        </w:rPr>
      </w:pPr>
    </w:p>
    <w:p w:rsidR="00A07BAD" w:rsidRDefault="00A07BAD">
      <w:pPr>
        <w:pStyle w:val="Corpodetexto"/>
        <w:spacing w:after="0"/>
        <w:jc w:val="center"/>
        <w:rPr>
          <w:rFonts w:ascii="Arial" w:hAnsi="Arial" w:cs="Arial"/>
        </w:rPr>
      </w:pPr>
    </w:p>
    <w:p w:rsidR="00A07BAD" w:rsidRDefault="00125763">
      <w:pPr>
        <w:pStyle w:val="Corpodetexto"/>
        <w:spacing w:after="0"/>
        <w:jc w:val="center"/>
        <w:rPr>
          <w:rFonts w:ascii="Arial" w:eastAsia="Arial" w:hAnsi="Arial" w:cs="Arial"/>
        </w:rPr>
      </w:pPr>
      <w:r>
        <w:rPr>
          <w:rFonts w:ascii="Arial" w:hAnsi="Arial" w:cs="Arial"/>
        </w:rPr>
        <w:t>_________________________________________</w:t>
      </w:r>
    </w:p>
    <w:p w:rsidR="00A07BAD" w:rsidRDefault="00125763">
      <w:pPr>
        <w:pStyle w:val="Corpodetexto"/>
        <w:spacing w:after="0"/>
        <w:jc w:val="center"/>
        <w:rPr>
          <w:rFonts w:ascii="Arial" w:hAnsi="Arial" w:cs="Arial"/>
        </w:rPr>
      </w:pPr>
      <w:r>
        <w:rPr>
          <w:rFonts w:ascii="Arial" w:eastAsia="Arial" w:hAnsi="Arial" w:cs="Arial"/>
        </w:rPr>
        <w:t xml:space="preserve"> </w:t>
      </w:r>
      <w:r>
        <w:rPr>
          <w:rFonts w:ascii="Arial" w:hAnsi="Arial" w:cs="Arial"/>
        </w:rPr>
        <w:t>Prof. Dr. Xxxxxxxxx Xxxxxxx</w:t>
      </w:r>
    </w:p>
    <w:p w:rsidR="00A07BAD" w:rsidRDefault="00125763">
      <w:pPr>
        <w:jc w:val="center"/>
        <w:rPr>
          <w:rFonts w:ascii="Arial" w:hAnsi="Arial" w:cs="Arial"/>
        </w:rPr>
      </w:pPr>
      <w:r>
        <w:rPr>
          <w:rFonts w:ascii="Arial" w:hAnsi="Arial" w:cs="Arial"/>
        </w:rPr>
        <w:t>Instituição Xxxxxxxxx</w:t>
      </w:r>
    </w:p>
    <w:p w:rsidR="00A07BAD" w:rsidRDefault="00A07BAD">
      <w:pPr>
        <w:pStyle w:val="Corpodetexto"/>
        <w:spacing w:after="0"/>
        <w:jc w:val="center"/>
        <w:rPr>
          <w:rFonts w:ascii="Arial" w:hAnsi="Arial" w:cs="Arial"/>
        </w:rPr>
      </w:pPr>
    </w:p>
    <w:p w:rsidR="00A07BAD" w:rsidRDefault="00A07BAD">
      <w:pPr>
        <w:pStyle w:val="Corpodetexto"/>
        <w:spacing w:after="0"/>
        <w:jc w:val="center"/>
        <w:rPr>
          <w:rFonts w:ascii="Arial" w:hAnsi="Arial" w:cs="Arial"/>
        </w:rPr>
      </w:pPr>
    </w:p>
    <w:p w:rsidR="00A07BAD" w:rsidRDefault="00125763">
      <w:pPr>
        <w:pStyle w:val="Corpodetexto"/>
        <w:spacing w:after="0"/>
        <w:jc w:val="center"/>
        <w:rPr>
          <w:rFonts w:ascii="Arial" w:eastAsia="Arial" w:hAnsi="Arial" w:cs="Arial"/>
        </w:rPr>
      </w:pPr>
      <w:r>
        <w:rPr>
          <w:rFonts w:ascii="Arial" w:hAnsi="Arial" w:cs="Arial"/>
        </w:rPr>
        <w:t>_________________________________________</w:t>
      </w:r>
    </w:p>
    <w:p w:rsidR="00A07BAD" w:rsidRDefault="00125763">
      <w:pPr>
        <w:pStyle w:val="Corpodetexto"/>
        <w:spacing w:after="0"/>
        <w:jc w:val="center"/>
        <w:rPr>
          <w:rFonts w:ascii="Arial" w:hAnsi="Arial" w:cs="Arial"/>
        </w:rPr>
      </w:pPr>
      <w:r>
        <w:rPr>
          <w:rFonts w:ascii="Arial" w:eastAsia="Arial" w:hAnsi="Arial" w:cs="Arial"/>
        </w:rPr>
        <w:t xml:space="preserve"> </w:t>
      </w:r>
      <w:r>
        <w:rPr>
          <w:rFonts w:ascii="Arial" w:hAnsi="Arial" w:cs="Arial"/>
        </w:rPr>
        <w:t>Prof. Dr. Xxxxxxxxx Xxxxxxx</w:t>
      </w:r>
    </w:p>
    <w:p w:rsidR="00A07BAD" w:rsidRDefault="00125763">
      <w:pPr>
        <w:jc w:val="center"/>
        <w:rPr>
          <w:rFonts w:ascii="Arial" w:hAnsi="Arial" w:cs="Arial"/>
        </w:rPr>
      </w:pPr>
      <w:r>
        <w:rPr>
          <w:rFonts w:ascii="Arial" w:hAnsi="Arial" w:cs="Arial"/>
        </w:rPr>
        <w:t>Instituição Xxxxxxxxx</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both"/>
        <w:rPr>
          <w:rFonts w:ascii="Arial" w:hAnsi="Arial" w:cs="Arial"/>
          <w:color w:val="FF0000"/>
        </w:rPr>
      </w:pPr>
      <w:r>
        <w:rPr>
          <w:rFonts w:ascii="Arial" w:hAnsi="Arial" w:cs="Arial"/>
          <w:color w:val="FF0000"/>
        </w:rPr>
        <w:t>*A folha de aprovação não deve ser assinada, deve-se somente preencher a data de aprovação do trabalho.</w:t>
      </w:r>
    </w:p>
    <w:p w:rsidR="00A07BAD" w:rsidRDefault="00A07BAD">
      <w:pPr>
        <w:pStyle w:val="Corpodetexto"/>
        <w:spacing w:after="0" w:line="360" w:lineRule="auto"/>
        <w:jc w:val="center"/>
        <w:rPr>
          <w:rFonts w:ascii="Arial" w:hAnsi="Arial" w:cs="Arial"/>
          <w:color w:val="FF0000"/>
        </w:rPr>
      </w:pPr>
    </w:p>
    <w:p w:rsidR="00A07BAD" w:rsidRDefault="00A07BAD">
      <w:pPr>
        <w:pStyle w:val="Corpodetexto"/>
        <w:spacing w:after="0" w:line="360" w:lineRule="auto"/>
        <w:jc w:val="center"/>
        <w:rPr>
          <w:rFonts w:ascii="Arial" w:hAnsi="Arial" w:cs="Arial"/>
          <w:color w:val="FF0000"/>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A07BAD">
      <w:pPr>
        <w:pStyle w:val="Corpodetexto"/>
        <w:spacing w:after="0" w:line="360" w:lineRule="auto"/>
        <w:ind w:left="4481"/>
        <w:jc w:val="both"/>
        <w:rPr>
          <w:rFonts w:ascii="Arial" w:hAnsi="Arial" w:cs="Arial"/>
        </w:rPr>
      </w:pPr>
    </w:p>
    <w:p w:rsidR="00A07BAD" w:rsidRDefault="00125763">
      <w:pPr>
        <w:pStyle w:val="Corpodetexto"/>
        <w:spacing w:after="0" w:line="360" w:lineRule="auto"/>
        <w:ind w:left="4536"/>
        <w:jc w:val="both"/>
        <w:rPr>
          <w:rFonts w:ascii="Arial" w:hAnsi="Arial" w:cs="Arial"/>
        </w:rPr>
      </w:pPr>
      <w:r>
        <w:rPr>
          <w:rFonts w:ascii="Arial" w:eastAsia="Arial" w:hAnsi="Arial" w:cs="Arial"/>
        </w:rPr>
        <w:t xml:space="preserve">                                                                                      Dedico este trabalho a</w:t>
      </w:r>
      <w:r>
        <w:rPr>
          <w:rFonts w:ascii="Arial" w:hAnsi="Arial" w:cs="Arial"/>
        </w:rPr>
        <w:t>os meus pais, amigos e mestres.</w:t>
      </w:r>
    </w:p>
    <w:p w:rsidR="00A07BAD" w:rsidRDefault="00A07BAD">
      <w:pPr>
        <w:pStyle w:val="Corpodetexto"/>
        <w:spacing w:after="0" w:line="360" w:lineRule="auto"/>
        <w:ind w:left="4481"/>
        <w:jc w:val="both"/>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b/>
        </w:rPr>
        <w:t>AGRADECIMENTOS</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ind w:firstLine="709"/>
        <w:jc w:val="both"/>
        <w:rPr>
          <w:rFonts w:ascii="Arial" w:hAnsi="Arial" w:cs="Arial"/>
        </w:rPr>
      </w:pPr>
      <w:r>
        <w:rPr>
          <w:rFonts w:ascii="Arial" w:hAnsi="Arial" w:cs="Arial"/>
        </w:rPr>
        <w:t xml:space="preserve">Agradeço a todos os professores e servidores do IFPI do Campus Teresina Central, pois todos direto e indiretamente contribuíram para o alcance desse resultado. </w:t>
      </w:r>
    </w:p>
    <w:p w:rsidR="00A07BAD" w:rsidRDefault="00125763">
      <w:pPr>
        <w:pStyle w:val="Corpodetexto"/>
        <w:spacing w:after="0" w:line="360" w:lineRule="auto"/>
        <w:ind w:firstLine="709"/>
        <w:jc w:val="both"/>
        <w:rPr>
          <w:rFonts w:ascii="Arial" w:hAnsi="Arial" w:cs="Arial"/>
        </w:rPr>
      </w:pPr>
      <w:r>
        <w:rPr>
          <w:rFonts w:ascii="Arial" w:hAnsi="Arial" w:cs="Arial"/>
        </w:rPr>
        <w:t>Agradeço, também, a minha família que deu todo o apoio necessário para que eu chegasse até aqui. Agradeço ao meu Deus, que me deu força quando mais precisava.</w:t>
      </w:r>
    </w:p>
    <w:p w:rsidR="00A07BAD" w:rsidRDefault="00A07BAD">
      <w:pPr>
        <w:pStyle w:val="Corpodetexto"/>
        <w:spacing w:after="0" w:line="360" w:lineRule="auto"/>
        <w:jc w:val="both"/>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right"/>
        <w:rPr>
          <w:rFonts w:ascii="Arial" w:hAnsi="Arial" w:cs="Arial"/>
          <w:b/>
        </w:rPr>
      </w:pPr>
    </w:p>
    <w:p w:rsidR="00A07BAD" w:rsidRDefault="00A07BAD">
      <w:pPr>
        <w:pStyle w:val="Corpodetexto"/>
        <w:spacing w:after="0" w:line="360" w:lineRule="auto"/>
        <w:jc w:val="right"/>
        <w:rPr>
          <w:rFonts w:ascii="Arial" w:hAnsi="Arial" w:cs="Arial"/>
          <w:b/>
        </w:rPr>
      </w:pPr>
    </w:p>
    <w:p w:rsidR="00A07BAD" w:rsidRDefault="00125763">
      <w:pPr>
        <w:pStyle w:val="Corpodetexto"/>
        <w:spacing w:after="0" w:line="360" w:lineRule="auto"/>
        <w:jc w:val="right"/>
        <w:rPr>
          <w:rFonts w:ascii="Arial" w:eastAsia="Arial" w:hAnsi="Arial" w:cs="Arial"/>
        </w:rPr>
      </w:pPr>
      <w:r>
        <w:rPr>
          <w:rFonts w:ascii="Arial" w:hAnsi="Arial" w:cs="Arial"/>
        </w:rPr>
        <w:t>O que prevemos raramente ocorre; o que</w:t>
      </w:r>
    </w:p>
    <w:p w:rsidR="00A07BAD" w:rsidRDefault="00125763">
      <w:pPr>
        <w:pStyle w:val="Corpodetexto"/>
        <w:spacing w:after="0" w:line="360" w:lineRule="auto"/>
        <w:jc w:val="right"/>
        <w:rPr>
          <w:rFonts w:ascii="Arial" w:eastAsia="Arial" w:hAnsi="Arial" w:cs="Arial"/>
        </w:rPr>
      </w:pPr>
      <w:r>
        <w:rPr>
          <w:rFonts w:ascii="Arial" w:eastAsia="Arial" w:hAnsi="Arial" w:cs="Arial"/>
        </w:rPr>
        <w:t xml:space="preserve"> </w:t>
      </w:r>
      <w:r>
        <w:rPr>
          <w:rFonts w:ascii="Arial" w:hAnsi="Arial" w:cs="Arial"/>
        </w:rPr>
        <w:t>menos esperamos geralmente acontece.</w:t>
      </w:r>
    </w:p>
    <w:p w:rsidR="00A07BAD" w:rsidRDefault="00125763">
      <w:pPr>
        <w:pStyle w:val="Corpodetexto"/>
        <w:spacing w:after="0" w:line="360" w:lineRule="auto"/>
        <w:jc w:val="right"/>
        <w:rPr>
          <w:rFonts w:ascii="Arial" w:hAnsi="Arial" w:cs="Arial"/>
          <w:b/>
        </w:rPr>
      </w:pPr>
      <w:r>
        <w:rPr>
          <w:rFonts w:ascii="Arial" w:eastAsia="Arial" w:hAnsi="Arial" w:cs="Arial"/>
        </w:rPr>
        <w:t xml:space="preserve"> </w:t>
      </w:r>
      <w:r>
        <w:rPr>
          <w:rFonts w:ascii="Arial" w:hAnsi="Arial" w:cs="Arial"/>
        </w:rPr>
        <w:t>Benjamin Disraeli</w:t>
      </w:r>
    </w:p>
    <w:p w:rsidR="00A07BAD" w:rsidRDefault="00125763">
      <w:pPr>
        <w:pStyle w:val="Corpodetexto"/>
        <w:spacing w:after="0" w:line="360" w:lineRule="auto"/>
        <w:jc w:val="center"/>
        <w:rPr>
          <w:rFonts w:ascii="Arial" w:hAnsi="Arial" w:cs="Arial"/>
        </w:rPr>
      </w:pPr>
      <w:r>
        <w:rPr>
          <w:rFonts w:ascii="Arial" w:hAnsi="Arial" w:cs="Arial"/>
          <w:b/>
        </w:rPr>
        <w:lastRenderedPageBreak/>
        <w:t>RESUMO</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jc w:val="both"/>
        <w:rPr>
          <w:rFonts w:ascii="Arial" w:hAnsi="Arial" w:cs="Arial"/>
          <w:b/>
          <w:sz w:val="20"/>
          <w:szCs w:val="20"/>
        </w:rPr>
      </w:pPr>
      <w:r>
        <w:rPr>
          <w:rFonts w:ascii="Arial" w:hAnsi="Arial" w:cs="Arial"/>
          <w:color w:val="000000"/>
        </w:rPr>
        <w:t>Apresentação concisa dos pontos relevantes do documento. Deve Informar ao leitor finalidades, metodologia, resultados e conclusões do documento, de tal forma que este possa, inclusive, dispensar a consulta ao original. Deve-se usar o verbo na voz ativa e na terceira pessoa do singular, contendo de 150 a 500 palavras. O resumo deve ser composto de uma sequência de frases concisas, afirmativas e não de enumeração de tópicos. Recomenda-se o uso de parágrafo único, mesma fonte do trabalho, e espaçamento entrelinhas 1,5</w:t>
      </w:r>
      <w:r>
        <w:rPr>
          <w:rFonts w:ascii="Arial" w:hAnsi="Arial" w:cs="Arial"/>
        </w:rPr>
        <w:t xml:space="preserve">. No resumo não devem ser usados símbolos, contrações, reduções, fórmulas, equações, diagramas, citações, etc. exceto se forem absolutamente necessários.  </w:t>
      </w:r>
    </w:p>
    <w:p w:rsidR="00A07BAD" w:rsidRDefault="00A07BAD">
      <w:pPr>
        <w:pStyle w:val="Corpodetexto"/>
        <w:spacing w:after="0" w:line="360" w:lineRule="auto"/>
        <w:rPr>
          <w:rFonts w:ascii="Arial" w:hAnsi="Arial" w:cs="Arial"/>
          <w:b/>
          <w:sz w:val="20"/>
          <w:szCs w:val="20"/>
        </w:rPr>
      </w:pPr>
    </w:p>
    <w:p w:rsidR="00A07BAD" w:rsidRDefault="00125763">
      <w:pPr>
        <w:pStyle w:val="Corpodetexto"/>
        <w:spacing w:after="0" w:line="360" w:lineRule="auto"/>
        <w:rPr>
          <w:rFonts w:ascii="Arial" w:hAnsi="Arial" w:cs="Arial"/>
        </w:rPr>
      </w:pPr>
      <w:r>
        <w:rPr>
          <w:rFonts w:ascii="Arial" w:hAnsi="Arial" w:cs="Arial"/>
          <w:b/>
        </w:rPr>
        <w:t>Palavras-chave</w:t>
      </w:r>
      <w:r>
        <w:rPr>
          <w:rFonts w:ascii="Arial" w:hAnsi="Arial" w:cs="Arial"/>
        </w:rPr>
        <w:t xml:space="preserve">: pesquisa; monografia; trabalho de conclusão de curso. </w:t>
      </w: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jc w:val="both"/>
        <w:rPr>
          <w:rFonts w:ascii="Arial" w:hAnsi="Arial" w:cs="Arial"/>
          <w:color w:val="FF0000"/>
        </w:rPr>
      </w:pPr>
      <w:r>
        <w:rPr>
          <w:rFonts w:ascii="Arial" w:hAnsi="Arial" w:cs="Arial"/>
          <w:color w:val="FF0000"/>
        </w:rPr>
        <w:t>Palavras-chave: são termos representativos do conteúdo do documento, vem logo após o resumo e precedida da expressão “</w:t>
      </w:r>
      <w:r>
        <w:rPr>
          <w:rFonts w:ascii="Arial" w:hAnsi="Arial" w:cs="Arial"/>
          <w:b/>
          <w:bCs/>
          <w:color w:val="FF0000"/>
        </w:rPr>
        <w:t>Palavras-chave</w:t>
      </w:r>
      <w:r>
        <w:rPr>
          <w:rFonts w:ascii="Arial" w:hAnsi="Arial" w:cs="Arial"/>
          <w:color w:val="FF0000"/>
        </w:rPr>
        <w:t xml:space="preserve">”, em negrito, seguido de dois pontos. Os termos selecionados devem estar separadas entre si por ponto e vírgula e finalizados por ponto; grafadas com inicial minúscula, exceto quando for nomes próprios e científicos. </w:t>
      </w:r>
    </w:p>
    <w:p w:rsidR="00A07BAD" w:rsidRDefault="00A07BAD">
      <w:pPr>
        <w:pStyle w:val="Corpodetexto"/>
        <w:spacing w:after="0" w:line="360" w:lineRule="auto"/>
        <w:jc w:val="both"/>
        <w:rPr>
          <w:rFonts w:ascii="Arial" w:hAnsi="Arial" w:cs="Arial"/>
          <w:color w:val="FF0000"/>
        </w:rPr>
      </w:pPr>
    </w:p>
    <w:p w:rsidR="00A07BAD" w:rsidRDefault="00A07BAD">
      <w:pPr>
        <w:pStyle w:val="Corpodetexto"/>
        <w:spacing w:after="0" w:line="360" w:lineRule="auto"/>
        <w:jc w:val="both"/>
        <w:rPr>
          <w:rFonts w:ascii="Arial" w:hAnsi="Arial" w:cs="Arial"/>
          <w:color w:val="FF0000"/>
        </w:rPr>
      </w:pPr>
    </w:p>
    <w:p w:rsidR="00A07BAD" w:rsidRDefault="00A07BAD">
      <w:pPr>
        <w:pStyle w:val="Corpodetexto"/>
        <w:spacing w:after="0" w:line="360" w:lineRule="auto"/>
        <w:jc w:val="both"/>
        <w:rPr>
          <w:rFonts w:ascii="Arial" w:hAnsi="Arial" w:cs="Arial"/>
          <w:color w:val="FF0000"/>
        </w:rPr>
      </w:pPr>
    </w:p>
    <w:p w:rsidR="00A07BAD" w:rsidRDefault="00125763">
      <w:pPr>
        <w:pStyle w:val="Corpodetexto"/>
        <w:spacing w:after="0" w:line="360" w:lineRule="auto"/>
        <w:jc w:val="center"/>
        <w:rPr>
          <w:rFonts w:ascii="Arial" w:hAnsi="Arial" w:cs="Arial"/>
        </w:rPr>
      </w:pPr>
      <w:r>
        <w:rPr>
          <w:rFonts w:ascii="Arial" w:hAnsi="Arial" w:cs="Arial"/>
          <w:b/>
        </w:rPr>
        <w:lastRenderedPageBreak/>
        <w:t>ABSTRACT</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jc w:val="both"/>
        <w:rPr>
          <w:rFonts w:ascii="Arial" w:hAnsi="Arial" w:cs="Arial"/>
          <w:b/>
          <w:color w:val="FF0000"/>
        </w:rPr>
      </w:pPr>
      <w:r>
        <w:rPr>
          <w:rFonts w:ascii="Arial" w:hAnsi="Arial" w:cs="Arial"/>
          <w:color w:val="000000"/>
        </w:rPr>
        <w:t>Elemento obrigatório. É o resumo em português traduzido para outro idioma, com o objetivo de divulgação do trabalho a nível internacional, de preferência em língua inglesa, mas pode ser escrito, também, em espanhol ou francês, com as mesmas características do resumo em língua vernácula, deve ser digitado em folha separada. Quando escrito em inglês</w:t>
      </w:r>
      <w:r w:rsidR="00337807">
        <w:rPr>
          <w:rFonts w:ascii="Arial" w:hAnsi="Arial" w:cs="Arial"/>
          <w:color w:val="000000"/>
        </w:rPr>
        <w:t>:</w:t>
      </w:r>
      <w:r>
        <w:rPr>
          <w:rFonts w:ascii="Arial" w:hAnsi="Arial" w:cs="Arial"/>
          <w:color w:val="000000"/>
        </w:rPr>
        <w:t xml:space="preserve"> Abstract, em espanhol</w:t>
      </w:r>
      <w:r w:rsidR="00337807">
        <w:rPr>
          <w:rFonts w:ascii="Arial" w:hAnsi="Arial" w:cs="Arial"/>
          <w:color w:val="000000"/>
        </w:rPr>
        <w:t>:</w:t>
      </w:r>
      <w:r>
        <w:rPr>
          <w:rFonts w:ascii="Arial" w:hAnsi="Arial" w:cs="Arial"/>
          <w:color w:val="000000"/>
        </w:rPr>
        <w:t xml:space="preserve"> Resumen, em francês</w:t>
      </w:r>
      <w:r w:rsidR="00337807">
        <w:rPr>
          <w:rFonts w:ascii="Arial" w:hAnsi="Arial" w:cs="Arial"/>
          <w:color w:val="000000"/>
        </w:rPr>
        <w:t>:</w:t>
      </w:r>
      <w:r>
        <w:rPr>
          <w:rFonts w:ascii="Arial" w:hAnsi="Arial" w:cs="Arial"/>
          <w:color w:val="000000"/>
        </w:rPr>
        <w:t xml:space="preserve"> Résumé. </w:t>
      </w:r>
    </w:p>
    <w:p w:rsidR="00A07BAD" w:rsidRDefault="00A07BAD">
      <w:pPr>
        <w:pStyle w:val="Corpodetexto"/>
        <w:spacing w:after="0" w:line="360" w:lineRule="auto"/>
        <w:rPr>
          <w:rFonts w:ascii="Arial" w:hAnsi="Arial" w:cs="Arial"/>
          <w:b/>
          <w:color w:val="FF0000"/>
        </w:rPr>
      </w:pPr>
    </w:p>
    <w:p w:rsidR="00A07BAD" w:rsidRDefault="00125763">
      <w:pPr>
        <w:pStyle w:val="Corpodetexto"/>
        <w:spacing w:line="360" w:lineRule="auto"/>
        <w:rPr>
          <w:rFonts w:ascii="Arial" w:hAnsi="Arial" w:cs="Arial"/>
        </w:rPr>
      </w:pPr>
      <w:r>
        <w:rPr>
          <w:rFonts w:ascii="Arial" w:hAnsi="Arial" w:cs="Arial"/>
          <w:b/>
        </w:rPr>
        <w:t>Keywords</w:t>
      </w:r>
      <w:r>
        <w:rPr>
          <w:rFonts w:ascii="Arial" w:hAnsi="Arial" w:cs="Arial"/>
        </w:rPr>
        <w:t xml:space="preserve">: </w:t>
      </w:r>
      <w:r>
        <w:rPr>
          <w:rFonts w:ascii="Arial" w:hAnsi="Arial" w:cs="Arial" w:hint="eastAsia"/>
        </w:rPr>
        <w:t xml:space="preserve">tradução das palavras-chave para o </w:t>
      </w:r>
      <w:r>
        <w:rPr>
          <w:rFonts w:ascii="Arial" w:hAnsi="Arial" w:cs="Arial"/>
        </w:rPr>
        <w:t>inglês</w:t>
      </w:r>
      <w:r>
        <w:rPr>
          <w:rFonts w:ascii="Arial" w:hAnsi="Arial" w:cs="Arial" w:hint="eastAsia"/>
        </w:rPr>
        <w:t>, seguindo a sua mesma</w:t>
      </w:r>
    </w:p>
    <w:p w:rsidR="00A07BAD" w:rsidRDefault="00125763">
      <w:pPr>
        <w:pStyle w:val="Corpodetexto"/>
        <w:spacing w:after="0" w:line="360" w:lineRule="auto"/>
        <w:rPr>
          <w:rFonts w:ascii="Arial" w:hAnsi="Arial" w:cs="Arial"/>
        </w:rPr>
      </w:pPr>
      <w:r>
        <w:rPr>
          <w:rFonts w:ascii="Arial" w:hAnsi="Arial" w:cs="Arial" w:hint="eastAsia"/>
        </w:rPr>
        <w:t>ordem de citação.</w:t>
      </w: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both"/>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color w:val="000000"/>
        </w:rPr>
      </w:pPr>
      <w:r>
        <w:rPr>
          <w:rFonts w:ascii="Arial" w:hAnsi="Arial" w:cs="Arial"/>
          <w:b/>
          <w:color w:val="000000"/>
        </w:rPr>
        <w:lastRenderedPageBreak/>
        <w:t>LISTA DE ILUSTRAÇÕES</w:t>
      </w:r>
    </w:p>
    <w:p w:rsidR="00A07BAD" w:rsidRDefault="00A07BAD">
      <w:pPr>
        <w:pStyle w:val="Corpodetexto"/>
        <w:spacing w:after="0" w:line="360" w:lineRule="auto"/>
        <w:jc w:val="center"/>
        <w:rPr>
          <w:rFonts w:ascii="Arial" w:hAnsi="Arial" w:cs="Arial"/>
          <w:color w:val="000000"/>
        </w:rPr>
      </w:pPr>
    </w:p>
    <w:tbl>
      <w:tblPr>
        <w:tblW w:w="9075" w:type="dxa"/>
        <w:tblInd w:w="55" w:type="dxa"/>
        <w:tblLayout w:type="fixed"/>
        <w:tblCellMar>
          <w:top w:w="55" w:type="dxa"/>
          <w:left w:w="55" w:type="dxa"/>
          <w:bottom w:w="55" w:type="dxa"/>
          <w:right w:w="55" w:type="dxa"/>
        </w:tblCellMar>
        <w:tblLook w:val="0000" w:firstRow="0" w:lastRow="0" w:firstColumn="0" w:lastColumn="0" w:noHBand="0" w:noVBand="0"/>
      </w:tblPr>
      <w:tblGrid>
        <w:gridCol w:w="1180"/>
        <w:gridCol w:w="8"/>
        <w:gridCol w:w="7375"/>
        <w:gridCol w:w="512"/>
      </w:tblGrid>
      <w:tr w:rsidR="00A07BAD" w:rsidTr="00DA750A">
        <w:tc>
          <w:tcPr>
            <w:tcW w:w="1188" w:type="dxa"/>
            <w:gridSpan w:val="2"/>
            <w:shd w:val="clear" w:color="auto" w:fill="auto"/>
          </w:tcPr>
          <w:p w:rsidR="00A07BAD" w:rsidRDefault="00125763">
            <w:pPr>
              <w:pStyle w:val="Corpodetexto"/>
              <w:spacing w:before="57" w:after="0" w:line="360" w:lineRule="auto"/>
              <w:jc w:val="center"/>
              <w:rPr>
                <w:rFonts w:hint="eastAsia"/>
              </w:rPr>
            </w:pPr>
            <w:r>
              <w:rPr>
                <w:rFonts w:ascii="Arial" w:hAnsi="Arial" w:cs="Arial"/>
                <w:shd w:val="clear" w:color="auto" w:fill="FFFFFF"/>
              </w:rPr>
              <w:t>Gráfico 1</w:t>
            </w:r>
          </w:p>
        </w:tc>
        <w:tc>
          <w:tcPr>
            <w:tcW w:w="7375" w:type="dxa"/>
            <w:shd w:val="clear" w:color="auto" w:fill="auto"/>
          </w:tcPr>
          <w:p w:rsidR="00A07BAD" w:rsidRDefault="00D7492A" w:rsidP="00D7492A">
            <w:pPr>
              <w:pStyle w:val="Corpodetexto"/>
              <w:numPr>
                <w:ilvl w:val="0"/>
                <w:numId w:val="5"/>
              </w:numPr>
              <w:tabs>
                <w:tab w:val="left" w:pos="-38"/>
              </w:tabs>
              <w:spacing w:after="0"/>
              <w:jc w:val="both"/>
              <w:rPr>
                <w:rFonts w:hint="eastAsia"/>
              </w:rPr>
            </w:pPr>
            <w:r w:rsidRPr="00D7492A">
              <w:rPr>
                <w:rFonts w:ascii="Arial" w:hAnsi="Arial" w:cs="Arial"/>
                <w:bCs/>
              </w:rPr>
              <w:t>E</w:t>
            </w:r>
            <w:r w:rsidRPr="00D7492A">
              <w:rPr>
                <w:rFonts w:ascii="Arial" w:hAnsi="Arial" w:cs="Arial" w:hint="eastAsia"/>
                <w:bCs/>
              </w:rPr>
              <w:t>ducação infantil evolução da matr</w:t>
            </w:r>
            <w:r w:rsidRPr="00D7492A">
              <w:rPr>
                <w:rFonts w:ascii="Arial" w:hAnsi="Arial" w:cs="Arial" w:hint="eastAsia"/>
                <w:bCs/>
              </w:rPr>
              <w:t>í</w:t>
            </w:r>
            <w:r w:rsidRPr="00D7492A">
              <w:rPr>
                <w:rFonts w:ascii="Arial" w:hAnsi="Arial" w:cs="Arial" w:hint="eastAsia"/>
                <w:bCs/>
              </w:rPr>
              <w:t>cula inicial por rede de ensino</w:t>
            </w:r>
            <w:r w:rsidRPr="00D7492A">
              <w:rPr>
                <w:rFonts w:ascii="Arial" w:hAnsi="Arial" w:cs="Arial"/>
                <w:bCs/>
              </w:rPr>
              <w:t xml:space="preserve"> 1996 – 2014 </w:t>
            </w:r>
            <w:r w:rsidRPr="00D7492A">
              <w:rPr>
                <w:rFonts w:ascii="Arial" w:hAnsi="Arial" w:cs="Arial" w:hint="eastAsia"/>
                <w:bCs/>
              </w:rPr>
              <w:t>do</w:t>
            </w:r>
            <w:r>
              <w:rPr>
                <w:rFonts w:ascii="Arial" w:hAnsi="Arial" w:cs="Arial"/>
                <w:bCs/>
              </w:rPr>
              <w:t xml:space="preserve"> Estado de São Paulo</w:t>
            </w:r>
            <w:r w:rsidR="00125763">
              <w:rPr>
                <w:rFonts w:ascii="Arial" w:hAnsi="Arial" w:cs="Arial"/>
              </w:rPr>
              <w:t xml:space="preserve">..........................   </w:t>
            </w:r>
          </w:p>
        </w:tc>
        <w:tc>
          <w:tcPr>
            <w:tcW w:w="512" w:type="dxa"/>
            <w:shd w:val="clear" w:color="auto" w:fill="auto"/>
          </w:tcPr>
          <w:p w:rsidR="00A07BAD" w:rsidRDefault="00A07BAD">
            <w:pPr>
              <w:pStyle w:val="Contedodatabela"/>
              <w:snapToGrid w:val="0"/>
              <w:spacing w:line="360" w:lineRule="auto"/>
              <w:jc w:val="both"/>
              <w:rPr>
                <w:rFonts w:ascii="Arial" w:hAnsi="Arial" w:cs="Arial"/>
              </w:rPr>
            </w:pPr>
          </w:p>
          <w:p w:rsidR="00A07BAD" w:rsidRDefault="00125763">
            <w:pPr>
              <w:pStyle w:val="Contedodatabela"/>
              <w:spacing w:line="360" w:lineRule="auto"/>
              <w:jc w:val="both"/>
              <w:rPr>
                <w:rFonts w:hint="eastAsia"/>
              </w:rPr>
            </w:pPr>
            <w:r>
              <w:rPr>
                <w:rFonts w:ascii="Arial" w:hAnsi="Arial" w:cs="Arial"/>
              </w:rPr>
              <w:t>17</w:t>
            </w:r>
          </w:p>
        </w:tc>
      </w:tr>
      <w:tr w:rsidR="00A07BAD" w:rsidTr="00DA750A">
        <w:tc>
          <w:tcPr>
            <w:tcW w:w="1180" w:type="dxa"/>
            <w:shd w:val="clear" w:color="auto" w:fill="auto"/>
          </w:tcPr>
          <w:p w:rsidR="00A07BAD" w:rsidRDefault="00125763">
            <w:pPr>
              <w:pStyle w:val="Contedodatabela"/>
              <w:spacing w:before="57" w:line="360" w:lineRule="auto"/>
              <w:jc w:val="center"/>
              <w:rPr>
                <w:rFonts w:hint="eastAsia"/>
              </w:rPr>
            </w:pPr>
            <w:r>
              <w:rPr>
                <w:rFonts w:ascii="Arial" w:hAnsi="Arial" w:cs="Arial"/>
              </w:rPr>
              <w:t>Figura 1</w:t>
            </w:r>
          </w:p>
        </w:tc>
        <w:tc>
          <w:tcPr>
            <w:tcW w:w="7383" w:type="dxa"/>
            <w:gridSpan w:val="2"/>
            <w:shd w:val="clear" w:color="auto" w:fill="auto"/>
          </w:tcPr>
          <w:p w:rsidR="00A07BAD" w:rsidRDefault="00125763">
            <w:pPr>
              <w:pStyle w:val="Contedodatabela"/>
              <w:tabs>
                <w:tab w:val="left" w:pos="-38"/>
              </w:tabs>
              <w:spacing w:before="57" w:line="360" w:lineRule="auto"/>
              <w:jc w:val="both"/>
              <w:rPr>
                <w:rFonts w:hint="eastAsia"/>
              </w:rPr>
            </w:pPr>
            <w:r>
              <w:rPr>
                <w:rFonts w:ascii="Arial" w:eastAsia="Arial" w:hAnsi="Arial" w:cs="Arial"/>
                <w:color w:val="000000"/>
              </w:rPr>
              <w:t xml:space="preserve">      </w:t>
            </w:r>
            <w:r>
              <w:rPr>
                <w:rFonts w:ascii="Arial" w:hAnsi="Arial" w:cs="Arial"/>
                <w:color w:val="000000"/>
              </w:rPr>
              <w:t>-   Arranjo produtivo local da banana orgânica</w:t>
            </w:r>
            <w:r>
              <w:rPr>
                <w:rFonts w:ascii="Arial" w:hAnsi="Arial" w:cs="Arial"/>
              </w:rPr>
              <w:t xml:space="preserve"> ….........................</w:t>
            </w:r>
          </w:p>
        </w:tc>
        <w:tc>
          <w:tcPr>
            <w:tcW w:w="512" w:type="dxa"/>
            <w:shd w:val="clear" w:color="auto" w:fill="auto"/>
            <w:vAlign w:val="bottom"/>
          </w:tcPr>
          <w:p w:rsidR="00A07BAD" w:rsidRDefault="00125763">
            <w:pPr>
              <w:pStyle w:val="Contedodatabela"/>
              <w:spacing w:before="57" w:line="360" w:lineRule="auto"/>
              <w:jc w:val="both"/>
              <w:rPr>
                <w:rFonts w:hint="eastAsia"/>
              </w:rPr>
            </w:pPr>
            <w:r>
              <w:rPr>
                <w:rFonts w:ascii="Arial" w:hAnsi="Arial" w:cs="Arial"/>
              </w:rPr>
              <w:t>20</w:t>
            </w:r>
          </w:p>
        </w:tc>
      </w:tr>
    </w:tbl>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spacing w:line="360" w:lineRule="auto"/>
        <w:jc w:val="center"/>
        <w:rPr>
          <w:rFonts w:ascii="Arial" w:hAnsi="Arial" w:cs="Arial"/>
          <w:color w:val="000000"/>
        </w:rPr>
      </w:pPr>
    </w:p>
    <w:p w:rsidR="00A07BAD" w:rsidRDefault="00125763">
      <w:pPr>
        <w:pStyle w:val="Corpodetexto"/>
        <w:spacing w:after="0" w:line="360" w:lineRule="auto"/>
        <w:jc w:val="both"/>
        <w:rPr>
          <w:rFonts w:ascii="Arial" w:hAnsi="Arial" w:cs="Arial"/>
          <w:b/>
          <w:color w:val="000000"/>
        </w:rPr>
      </w:pPr>
      <w:r>
        <w:rPr>
          <w:rFonts w:ascii="Arial" w:hAnsi="Arial" w:cs="Arial"/>
          <w:color w:val="FF0000"/>
        </w:rPr>
        <w:t>A lista de ilustrações deve ser elaborada de acordo com a ordem em que aparece no texto.</w:t>
      </w:r>
    </w:p>
    <w:p w:rsidR="00A07BAD" w:rsidRDefault="00A07BAD">
      <w:pPr>
        <w:pStyle w:val="Corpodetexto"/>
        <w:spacing w:after="0" w:line="360" w:lineRule="auto"/>
        <w:jc w:val="center"/>
        <w:rPr>
          <w:rFonts w:ascii="Arial" w:hAnsi="Arial" w:cs="Arial"/>
          <w:b/>
          <w:color w:val="000000"/>
        </w:rPr>
      </w:pPr>
    </w:p>
    <w:p w:rsidR="00A07BAD" w:rsidRDefault="00A07BAD">
      <w:pPr>
        <w:pStyle w:val="Corpodetexto"/>
        <w:spacing w:after="0" w:line="360" w:lineRule="auto"/>
        <w:jc w:val="center"/>
        <w:rPr>
          <w:rFonts w:ascii="Arial" w:hAnsi="Arial" w:cs="Arial"/>
          <w:b/>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765CF" w:rsidRDefault="00A765CF">
      <w:pPr>
        <w:pStyle w:val="Corpodetexto"/>
        <w:spacing w:after="0" w:line="360" w:lineRule="auto"/>
        <w:jc w:val="center"/>
        <w:rPr>
          <w:rFonts w:ascii="Arial" w:hAnsi="Arial" w:cs="Arial"/>
          <w:b/>
          <w:color w:val="000000"/>
          <w:lang w:val="en-US"/>
        </w:rPr>
      </w:pPr>
    </w:p>
    <w:p w:rsidR="00A765CF" w:rsidRDefault="00A765CF">
      <w:pPr>
        <w:pStyle w:val="Corpodetexto"/>
        <w:spacing w:after="0" w:line="360" w:lineRule="auto"/>
        <w:jc w:val="center"/>
        <w:rPr>
          <w:rFonts w:ascii="Arial" w:hAnsi="Arial" w:cs="Arial"/>
          <w:b/>
          <w:color w:val="000000"/>
          <w:lang w:val="en-US"/>
        </w:rPr>
      </w:pPr>
    </w:p>
    <w:p w:rsidR="00A765CF" w:rsidRDefault="00A765CF">
      <w:pPr>
        <w:pStyle w:val="Corpodetexto"/>
        <w:spacing w:after="0" w:line="360" w:lineRule="auto"/>
        <w:jc w:val="center"/>
        <w:rPr>
          <w:rFonts w:ascii="Arial" w:hAnsi="Arial" w:cs="Arial"/>
          <w:b/>
          <w:color w:val="000000"/>
          <w:lang w:val="en-US"/>
        </w:rPr>
      </w:pPr>
    </w:p>
    <w:p w:rsidR="00A07BAD" w:rsidRDefault="00125763">
      <w:pPr>
        <w:pStyle w:val="Corpodetexto"/>
        <w:spacing w:after="0" w:line="360" w:lineRule="auto"/>
        <w:jc w:val="center"/>
        <w:rPr>
          <w:rFonts w:ascii="Arial" w:hAnsi="Arial" w:cs="Arial"/>
          <w:color w:val="000000"/>
        </w:rPr>
      </w:pPr>
      <w:r>
        <w:rPr>
          <w:rFonts w:ascii="Arial" w:hAnsi="Arial" w:cs="Arial"/>
          <w:b/>
          <w:color w:val="000000"/>
          <w:lang w:val="en-US"/>
        </w:rPr>
        <w:lastRenderedPageBreak/>
        <w:t>LISTA DE TABELAS</w:t>
      </w:r>
    </w:p>
    <w:p w:rsidR="00A07BAD" w:rsidRDefault="00A07BAD">
      <w:pPr>
        <w:pStyle w:val="Corpodetexto"/>
        <w:spacing w:after="0" w:line="360" w:lineRule="auto"/>
        <w:jc w:val="center"/>
        <w:rPr>
          <w:rFonts w:ascii="Arial" w:hAnsi="Arial" w:cs="Arial"/>
          <w:color w:val="00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5"/>
        <w:gridCol w:w="7530"/>
        <w:gridCol w:w="470"/>
      </w:tblGrid>
      <w:tr w:rsidR="00A07BAD">
        <w:tc>
          <w:tcPr>
            <w:tcW w:w="1075" w:type="dxa"/>
            <w:shd w:val="clear" w:color="auto" w:fill="auto"/>
          </w:tcPr>
          <w:p w:rsidR="00A07BAD" w:rsidRDefault="00125763">
            <w:pPr>
              <w:pStyle w:val="Contedodatabela"/>
              <w:spacing w:line="360" w:lineRule="auto"/>
              <w:rPr>
                <w:rFonts w:hint="eastAsia"/>
              </w:rPr>
            </w:pPr>
            <w:r>
              <w:rPr>
                <w:rFonts w:ascii="Arial" w:hAnsi="Arial" w:cs="Arial"/>
              </w:rPr>
              <w:t>Tabela 1</w:t>
            </w:r>
          </w:p>
        </w:tc>
        <w:tc>
          <w:tcPr>
            <w:tcW w:w="7530" w:type="dxa"/>
            <w:shd w:val="clear" w:color="auto" w:fill="auto"/>
          </w:tcPr>
          <w:p w:rsidR="00A07BAD" w:rsidRDefault="00125763">
            <w:pPr>
              <w:pStyle w:val="Contedodatabela"/>
              <w:numPr>
                <w:ilvl w:val="0"/>
                <w:numId w:val="6"/>
              </w:numPr>
              <w:tabs>
                <w:tab w:val="left" w:pos="339"/>
              </w:tabs>
              <w:spacing w:line="360" w:lineRule="auto"/>
              <w:ind w:left="320" w:right="1"/>
              <w:jc w:val="both"/>
              <w:rPr>
                <w:rFonts w:hint="eastAsia"/>
              </w:rPr>
            </w:pPr>
            <w:r>
              <w:rPr>
                <w:rFonts w:ascii="Arial" w:hAnsi="Arial" w:cs="Arial"/>
              </w:rPr>
              <w:t>População brasileira por situação em domicílio em 2003..................................................................................................</w:t>
            </w:r>
          </w:p>
        </w:tc>
        <w:tc>
          <w:tcPr>
            <w:tcW w:w="470" w:type="dxa"/>
            <w:shd w:val="clear" w:color="auto" w:fill="auto"/>
            <w:vAlign w:val="bottom"/>
          </w:tcPr>
          <w:p w:rsidR="00A07BAD" w:rsidRDefault="00125763">
            <w:pPr>
              <w:pStyle w:val="Contedodatabela"/>
              <w:spacing w:line="360" w:lineRule="auto"/>
              <w:jc w:val="center"/>
              <w:rPr>
                <w:rFonts w:hint="eastAsia"/>
              </w:rPr>
            </w:pPr>
            <w:r>
              <w:rPr>
                <w:rFonts w:ascii="Arial" w:hAnsi="Arial" w:cs="Arial"/>
              </w:rPr>
              <w:t>21</w:t>
            </w:r>
          </w:p>
        </w:tc>
      </w:tr>
    </w:tbl>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color w:val="000000"/>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color w:val="FF0000"/>
        </w:rPr>
        <w:t>A lista de tabelas deve ser elaborada de acordo com a ordem em que aparece no texto.</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center"/>
        <w:rPr>
          <w:rFonts w:ascii="Arial" w:hAnsi="Arial" w:cs="Arial"/>
        </w:rPr>
      </w:pPr>
      <w:r>
        <w:rPr>
          <w:rFonts w:ascii="Arial" w:hAnsi="Arial" w:cs="Arial"/>
          <w:b/>
        </w:rPr>
        <w:lastRenderedPageBreak/>
        <w:t>LISTA DE ABREVIATURAS E SIGLAS</w:t>
      </w:r>
    </w:p>
    <w:p w:rsidR="00A07BAD" w:rsidRDefault="00A07BAD">
      <w:pPr>
        <w:pStyle w:val="Corpodetexto"/>
        <w:spacing w:after="0" w:line="360" w:lineRule="auto"/>
        <w:jc w:val="center"/>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3"/>
        <w:gridCol w:w="8078"/>
      </w:tblGrid>
      <w:tr w:rsidR="00A07BAD">
        <w:tc>
          <w:tcPr>
            <w:tcW w:w="993" w:type="dxa"/>
            <w:shd w:val="clear" w:color="auto" w:fill="auto"/>
          </w:tcPr>
          <w:p w:rsidR="00A07BAD" w:rsidRDefault="00125763">
            <w:pPr>
              <w:pStyle w:val="Contedodatabela"/>
              <w:spacing w:before="57" w:line="360" w:lineRule="auto"/>
              <w:rPr>
                <w:rFonts w:hint="eastAsia"/>
              </w:rPr>
            </w:pPr>
            <w:r>
              <w:rPr>
                <w:rFonts w:ascii="Arial" w:hAnsi="Arial" w:cs="Arial"/>
              </w:rPr>
              <w:t>ABNT</w:t>
            </w:r>
          </w:p>
        </w:tc>
        <w:tc>
          <w:tcPr>
            <w:tcW w:w="8078" w:type="dxa"/>
            <w:shd w:val="clear" w:color="auto" w:fill="auto"/>
          </w:tcPr>
          <w:p w:rsidR="00A07BAD" w:rsidRDefault="00125763">
            <w:pPr>
              <w:pStyle w:val="Contedodatabela"/>
              <w:spacing w:before="57" w:line="360" w:lineRule="auto"/>
              <w:rPr>
                <w:rFonts w:hint="eastAsia"/>
              </w:rPr>
            </w:pPr>
            <w:r>
              <w:rPr>
                <w:rFonts w:ascii="Arial" w:hAnsi="Arial" w:cs="Arial"/>
              </w:rPr>
              <w:t xml:space="preserve">Associação Brasileira de Normas Técnicas </w:t>
            </w:r>
          </w:p>
        </w:tc>
      </w:tr>
      <w:tr w:rsidR="00A07BAD">
        <w:tc>
          <w:tcPr>
            <w:tcW w:w="993" w:type="dxa"/>
            <w:shd w:val="clear" w:color="auto" w:fill="auto"/>
          </w:tcPr>
          <w:p w:rsidR="00A07BAD" w:rsidRDefault="00125763">
            <w:pPr>
              <w:pStyle w:val="Contedodatabela"/>
              <w:spacing w:before="57" w:line="360" w:lineRule="auto"/>
              <w:rPr>
                <w:rFonts w:hint="eastAsia"/>
              </w:rPr>
            </w:pPr>
            <w:r>
              <w:rPr>
                <w:rFonts w:ascii="Arial" w:hAnsi="Arial" w:cs="Arial"/>
              </w:rPr>
              <w:t>CRB</w:t>
            </w:r>
          </w:p>
        </w:tc>
        <w:tc>
          <w:tcPr>
            <w:tcW w:w="8078" w:type="dxa"/>
            <w:shd w:val="clear" w:color="auto" w:fill="auto"/>
          </w:tcPr>
          <w:p w:rsidR="00A07BAD" w:rsidRDefault="00125763">
            <w:pPr>
              <w:pStyle w:val="Contedodatabela"/>
              <w:spacing w:before="57" w:line="360" w:lineRule="auto"/>
              <w:rPr>
                <w:rFonts w:hint="eastAsia"/>
              </w:rPr>
            </w:pPr>
            <w:r>
              <w:rPr>
                <w:rFonts w:ascii="Arial" w:hAnsi="Arial" w:cs="Arial"/>
              </w:rPr>
              <w:t>Conselho Regional de Biblioteconomia</w:t>
            </w:r>
          </w:p>
        </w:tc>
      </w:tr>
      <w:tr w:rsidR="00A07BAD">
        <w:tc>
          <w:tcPr>
            <w:tcW w:w="993" w:type="dxa"/>
            <w:shd w:val="clear" w:color="auto" w:fill="auto"/>
          </w:tcPr>
          <w:p w:rsidR="00A07BAD" w:rsidRDefault="00125763">
            <w:pPr>
              <w:pStyle w:val="Contedodatabela"/>
              <w:spacing w:before="57" w:line="360" w:lineRule="auto"/>
              <w:rPr>
                <w:rFonts w:hint="eastAsia"/>
              </w:rPr>
            </w:pPr>
            <w:r>
              <w:rPr>
                <w:rFonts w:ascii="Arial" w:hAnsi="Arial" w:cs="Arial"/>
              </w:rPr>
              <w:t>IBGE</w:t>
            </w:r>
          </w:p>
        </w:tc>
        <w:tc>
          <w:tcPr>
            <w:tcW w:w="8078" w:type="dxa"/>
            <w:shd w:val="clear" w:color="auto" w:fill="auto"/>
          </w:tcPr>
          <w:p w:rsidR="00A07BAD" w:rsidRDefault="00125763">
            <w:pPr>
              <w:pStyle w:val="Contedodatabela"/>
              <w:spacing w:before="57" w:line="360" w:lineRule="auto"/>
              <w:rPr>
                <w:rFonts w:hint="eastAsia"/>
              </w:rPr>
            </w:pPr>
            <w:r>
              <w:rPr>
                <w:rFonts w:ascii="Arial" w:hAnsi="Arial" w:cs="Arial"/>
              </w:rPr>
              <w:t xml:space="preserve">Instituto Brasileiro de Geografia e Estatística </w:t>
            </w:r>
          </w:p>
        </w:tc>
      </w:tr>
      <w:tr w:rsidR="00A07BAD">
        <w:tc>
          <w:tcPr>
            <w:tcW w:w="993" w:type="dxa"/>
            <w:shd w:val="clear" w:color="auto" w:fill="auto"/>
          </w:tcPr>
          <w:p w:rsidR="00A07BAD" w:rsidRDefault="00125763">
            <w:pPr>
              <w:pStyle w:val="Contedodatabela"/>
              <w:spacing w:before="57" w:line="360" w:lineRule="auto"/>
              <w:rPr>
                <w:rFonts w:hint="eastAsia"/>
              </w:rPr>
            </w:pPr>
            <w:r>
              <w:rPr>
                <w:rFonts w:ascii="Arial" w:hAnsi="Arial" w:cs="Arial"/>
              </w:rPr>
              <w:t>IFPI</w:t>
            </w:r>
          </w:p>
        </w:tc>
        <w:tc>
          <w:tcPr>
            <w:tcW w:w="8078" w:type="dxa"/>
            <w:shd w:val="clear" w:color="auto" w:fill="auto"/>
          </w:tcPr>
          <w:p w:rsidR="00A07BAD" w:rsidRDefault="00125763">
            <w:pPr>
              <w:pStyle w:val="Contedodatabela"/>
              <w:spacing w:before="57" w:line="360" w:lineRule="auto"/>
              <w:rPr>
                <w:rFonts w:hint="eastAsia"/>
              </w:rPr>
            </w:pPr>
            <w:r>
              <w:rPr>
                <w:rFonts w:ascii="Arial" w:hAnsi="Arial" w:cs="Arial"/>
              </w:rPr>
              <w:t>Instituto Federal de Educação, Ciência e Tecnologia do Piauí</w:t>
            </w:r>
          </w:p>
        </w:tc>
      </w:tr>
      <w:tr w:rsidR="00A07BAD">
        <w:tc>
          <w:tcPr>
            <w:tcW w:w="993" w:type="dxa"/>
            <w:shd w:val="clear" w:color="auto" w:fill="auto"/>
          </w:tcPr>
          <w:p w:rsidR="00A07BAD" w:rsidRDefault="00125763">
            <w:pPr>
              <w:pStyle w:val="Contedodatabela"/>
              <w:spacing w:before="57" w:line="360" w:lineRule="auto"/>
              <w:rPr>
                <w:rFonts w:hint="eastAsia"/>
              </w:rPr>
            </w:pPr>
            <w:r>
              <w:rPr>
                <w:rFonts w:ascii="Arial" w:hAnsi="Arial" w:cs="Arial"/>
              </w:rPr>
              <w:t>UFPI</w:t>
            </w:r>
          </w:p>
        </w:tc>
        <w:tc>
          <w:tcPr>
            <w:tcW w:w="8078" w:type="dxa"/>
            <w:shd w:val="clear" w:color="auto" w:fill="auto"/>
          </w:tcPr>
          <w:p w:rsidR="00A07BAD" w:rsidRDefault="00125763">
            <w:pPr>
              <w:pStyle w:val="Contedodatabela"/>
              <w:spacing w:before="57" w:line="360" w:lineRule="auto"/>
              <w:rPr>
                <w:rFonts w:hint="eastAsia"/>
              </w:rPr>
            </w:pPr>
            <w:r>
              <w:rPr>
                <w:rFonts w:ascii="Arial" w:hAnsi="Arial" w:cs="Arial"/>
              </w:rPr>
              <w:t>Universidade Federal do Piauí</w:t>
            </w:r>
          </w:p>
        </w:tc>
      </w:tr>
    </w:tbl>
    <w:p w:rsidR="00A07BAD" w:rsidRDefault="00A07BAD">
      <w:pPr>
        <w:spacing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jc w:val="both"/>
        <w:rPr>
          <w:rFonts w:ascii="Arial" w:hAnsi="Arial" w:cs="Arial"/>
          <w:color w:val="FF0000"/>
        </w:rPr>
      </w:pPr>
      <w:r>
        <w:rPr>
          <w:rFonts w:ascii="Arial" w:hAnsi="Arial" w:cs="Arial"/>
          <w:color w:val="FF0000"/>
        </w:rPr>
        <w:t xml:space="preserve">A lista de abreviaturas e siglas deve ser ordenada alfabeticamente. Quando aparecer pela primeira vez colocar o nome por extenso e sua sigla entre parêntese, após a primeira aparição somente a sigla. </w:t>
      </w:r>
    </w:p>
    <w:p w:rsidR="00A07BAD" w:rsidRDefault="00A07BAD">
      <w:pPr>
        <w:pStyle w:val="Corpodetexto"/>
        <w:spacing w:after="0" w:line="360" w:lineRule="auto"/>
        <w:jc w:val="center"/>
        <w:rPr>
          <w:rFonts w:ascii="Arial" w:hAnsi="Arial" w:cs="Arial"/>
          <w:color w:val="FF0000"/>
        </w:rPr>
      </w:pPr>
    </w:p>
    <w:p w:rsidR="00A07BAD" w:rsidRDefault="00A07BAD">
      <w:pPr>
        <w:pStyle w:val="Corpodetexto"/>
        <w:spacing w:after="0" w:line="360" w:lineRule="auto"/>
        <w:jc w:val="center"/>
        <w:rPr>
          <w:rFonts w:ascii="Arial" w:hAnsi="Arial" w:cs="Arial"/>
          <w:color w:val="FF0000"/>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931327" w:rsidRDefault="00931327">
      <w:pPr>
        <w:pStyle w:val="Corpodetexto"/>
        <w:spacing w:after="0" w:line="360" w:lineRule="auto"/>
        <w:jc w:val="center"/>
        <w:rPr>
          <w:rFonts w:ascii="Arial" w:hAnsi="Arial" w:cs="Arial"/>
          <w:b/>
          <w:bCs/>
        </w:rPr>
      </w:pPr>
    </w:p>
    <w:p w:rsidR="00A07BAD" w:rsidRDefault="00125763">
      <w:pPr>
        <w:pStyle w:val="Corpodetexto"/>
        <w:spacing w:after="0" w:line="360" w:lineRule="auto"/>
        <w:jc w:val="center"/>
        <w:rPr>
          <w:rFonts w:ascii="Arial" w:hAnsi="Arial" w:cs="Arial"/>
        </w:rPr>
      </w:pPr>
      <w:r>
        <w:rPr>
          <w:rFonts w:ascii="Arial" w:hAnsi="Arial" w:cs="Arial"/>
          <w:b/>
          <w:bCs/>
        </w:rPr>
        <w:lastRenderedPageBreak/>
        <w:t>LISTA DE SÍMBOLOS</w:t>
      </w:r>
    </w:p>
    <w:p w:rsidR="00A07BAD" w:rsidRDefault="00A07BAD">
      <w:pPr>
        <w:pStyle w:val="Corpodetexto"/>
        <w:spacing w:after="0" w:line="360" w:lineRule="auto"/>
        <w:jc w:val="center"/>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5"/>
        <w:gridCol w:w="8566"/>
      </w:tblGrid>
      <w:tr w:rsidR="00A07BAD">
        <w:tc>
          <w:tcPr>
            <w:tcW w:w="505" w:type="dxa"/>
            <w:shd w:val="clear" w:color="auto" w:fill="auto"/>
          </w:tcPr>
          <w:p w:rsidR="00A07BAD" w:rsidRDefault="00125763">
            <w:pPr>
              <w:pStyle w:val="Contedodatabela"/>
              <w:spacing w:before="57" w:line="360" w:lineRule="auto"/>
              <w:rPr>
                <w:rFonts w:hint="eastAsia"/>
              </w:rPr>
            </w:pPr>
            <w:r>
              <w:rPr>
                <w:rFonts w:ascii="Arial" w:hAnsi="Arial" w:cs="Arial"/>
              </w:rPr>
              <w:t>%</w:t>
            </w:r>
          </w:p>
        </w:tc>
        <w:tc>
          <w:tcPr>
            <w:tcW w:w="8566" w:type="dxa"/>
            <w:shd w:val="clear" w:color="auto" w:fill="auto"/>
          </w:tcPr>
          <w:p w:rsidR="00A07BAD" w:rsidRDefault="00125763">
            <w:pPr>
              <w:pStyle w:val="Contedodatabela"/>
              <w:spacing w:before="57" w:line="360" w:lineRule="auto"/>
              <w:rPr>
                <w:rFonts w:hint="eastAsia"/>
              </w:rPr>
            </w:pPr>
            <w:r>
              <w:rPr>
                <w:rFonts w:ascii="Arial" w:hAnsi="Arial" w:cs="Arial"/>
              </w:rPr>
              <w:t>Porcentagem</w:t>
            </w:r>
          </w:p>
        </w:tc>
      </w:tr>
      <w:tr w:rsidR="00A07BAD">
        <w:tc>
          <w:tcPr>
            <w:tcW w:w="505" w:type="dxa"/>
            <w:shd w:val="clear" w:color="auto" w:fill="auto"/>
          </w:tcPr>
          <w:p w:rsidR="00A07BAD" w:rsidRDefault="00125763">
            <w:pPr>
              <w:pStyle w:val="Contedodatabela"/>
              <w:spacing w:before="57" w:line="360" w:lineRule="auto"/>
              <w:rPr>
                <w:rFonts w:hint="eastAsia"/>
              </w:rPr>
            </w:pPr>
            <w:r>
              <w:rPr>
                <w:rFonts w:ascii="Arial" w:hAnsi="Arial" w:cs="Arial"/>
                <w:b/>
              </w:rPr>
              <w:t>©</w:t>
            </w:r>
            <w:r>
              <w:rPr>
                <w:rFonts w:ascii="Arial" w:hAnsi="Arial" w:cs="Arial"/>
              </w:rPr>
              <w:t xml:space="preserve"> </w:t>
            </w:r>
          </w:p>
        </w:tc>
        <w:tc>
          <w:tcPr>
            <w:tcW w:w="8566" w:type="dxa"/>
            <w:shd w:val="clear" w:color="auto" w:fill="auto"/>
          </w:tcPr>
          <w:p w:rsidR="00A07BAD" w:rsidRDefault="00125763">
            <w:pPr>
              <w:pStyle w:val="Contedodatabela"/>
              <w:spacing w:before="57" w:line="360" w:lineRule="auto"/>
              <w:rPr>
                <w:rFonts w:hint="eastAsia"/>
              </w:rPr>
            </w:pPr>
            <w:r>
              <w:rPr>
                <w:rFonts w:ascii="Arial" w:hAnsi="Arial" w:cs="Arial"/>
              </w:rPr>
              <w:t>Copyright</w:t>
            </w:r>
          </w:p>
        </w:tc>
      </w:tr>
      <w:tr w:rsidR="00A07BAD">
        <w:tc>
          <w:tcPr>
            <w:tcW w:w="505" w:type="dxa"/>
            <w:shd w:val="clear" w:color="auto" w:fill="auto"/>
          </w:tcPr>
          <w:p w:rsidR="00A07BAD" w:rsidRDefault="00125763">
            <w:pPr>
              <w:pStyle w:val="Corpodetexto"/>
              <w:spacing w:before="57" w:after="0" w:line="360" w:lineRule="auto"/>
              <w:rPr>
                <w:rFonts w:hint="eastAsia"/>
              </w:rPr>
            </w:pPr>
            <w:r>
              <w:rPr>
                <w:rFonts w:ascii="Arial" w:hAnsi="Arial" w:cs="Arial"/>
                <w:b/>
              </w:rPr>
              <w:t>®</w:t>
            </w:r>
          </w:p>
        </w:tc>
        <w:tc>
          <w:tcPr>
            <w:tcW w:w="8566" w:type="dxa"/>
            <w:shd w:val="clear" w:color="auto" w:fill="auto"/>
          </w:tcPr>
          <w:p w:rsidR="00A07BAD" w:rsidRDefault="00125763">
            <w:pPr>
              <w:pStyle w:val="Contedodatabela"/>
              <w:spacing w:before="57" w:line="360" w:lineRule="auto"/>
              <w:rPr>
                <w:rFonts w:hint="eastAsia"/>
              </w:rPr>
            </w:pPr>
            <w:r>
              <w:rPr>
                <w:rFonts w:ascii="Arial" w:hAnsi="Arial" w:cs="Arial"/>
              </w:rPr>
              <w:t>Marca registrada</w:t>
            </w:r>
          </w:p>
        </w:tc>
      </w:tr>
      <w:tr w:rsidR="00A07BAD">
        <w:tc>
          <w:tcPr>
            <w:tcW w:w="505" w:type="dxa"/>
            <w:shd w:val="clear" w:color="auto" w:fill="auto"/>
          </w:tcPr>
          <w:p w:rsidR="00A07BAD" w:rsidRDefault="00125763">
            <w:pPr>
              <w:pStyle w:val="Contedodatabela"/>
              <w:spacing w:before="57" w:line="360" w:lineRule="auto"/>
              <w:rPr>
                <w:rFonts w:hint="eastAsia"/>
              </w:rPr>
            </w:pPr>
            <w:r>
              <w:rPr>
                <w:rFonts w:ascii="Arial" w:hAnsi="Arial" w:cs="Arial"/>
              </w:rPr>
              <w:t>$</w:t>
            </w:r>
          </w:p>
        </w:tc>
        <w:tc>
          <w:tcPr>
            <w:tcW w:w="8566" w:type="dxa"/>
            <w:shd w:val="clear" w:color="auto" w:fill="auto"/>
          </w:tcPr>
          <w:p w:rsidR="00A07BAD" w:rsidRDefault="00125763">
            <w:pPr>
              <w:pStyle w:val="Contedodatabela"/>
              <w:spacing w:before="57" w:line="360" w:lineRule="auto"/>
              <w:rPr>
                <w:rFonts w:hint="eastAsia"/>
              </w:rPr>
            </w:pPr>
            <w:r>
              <w:rPr>
                <w:rFonts w:ascii="Arial" w:hAnsi="Arial" w:cs="Arial"/>
              </w:rPr>
              <w:t xml:space="preserve">Dólar </w:t>
            </w:r>
          </w:p>
        </w:tc>
      </w:tr>
      <w:tr w:rsidR="00A07BAD">
        <w:tc>
          <w:tcPr>
            <w:tcW w:w="505" w:type="dxa"/>
            <w:shd w:val="clear" w:color="auto" w:fill="auto"/>
          </w:tcPr>
          <w:p w:rsidR="00A07BAD" w:rsidRDefault="00125763">
            <w:pPr>
              <w:pStyle w:val="Contedodatabela"/>
              <w:spacing w:before="57" w:line="360" w:lineRule="auto"/>
              <w:rPr>
                <w:rFonts w:hint="eastAsia"/>
              </w:rPr>
            </w:pPr>
            <w:r>
              <w:rPr>
                <w:rFonts w:ascii="Arial" w:hAnsi="Arial" w:cs="Arial"/>
              </w:rPr>
              <w:t>§</w:t>
            </w:r>
          </w:p>
        </w:tc>
        <w:tc>
          <w:tcPr>
            <w:tcW w:w="8566" w:type="dxa"/>
            <w:shd w:val="clear" w:color="auto" w:fill="auto"/>
          </w:tcPr>
          <w:p w:rsidR="00A07BAD" w:rsidRDefault="00125763">
            <w:pPr>
              <w:pStyle w:val="Contedodatabela"/>
              <w:spacing w:before="57" w:line="360" w:lineRule="auto"/>
              <w:rPr>
                <w:rFonts w:hint="eastAsia"/>
              </w:rPr>
            </w:pPr>
            <w:r>
              <w:rPr>
                <w:rFonts w:ascii="Arial" w:hAnsi="Arial" w:cs="Arial"/>
              </w:rPr>
              <w:t>Seção</w:t>
            </w:r>
          </w:p>
        </w:tc>
      </w:tr>
    </w:tbl>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tabs>
          <w:tab w:val="left" w:pos="528"/>
        </w:tabs>
        <w:spacing w:after="0" w:line="360" w:lineRule="auto"/>
        <w:rPr>
          <w:rFonts w:ascii="Arial" w:hAnsi="Arial" w:cs="Arial"/>
        </w:rPr>
      </w:pPr>
      <w:r>
        <w:rPr>
          <w:rFonts w:ascii="Arial" w:hAnsi="Arial" w:cs="Arial"/>
        </w:rPr>
        <w:tab/>
      </w: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rPr>
      </w:pPr>
    </w:p>
    <w:p w:rsidR="00A07BAD" w:rsidRDefault="00A07BAD">
      <w:pPr>
        <w:pStyle w:val="Corpodetexto"/>
        <w:tabs>
          <w:tab w:val="left" w:pos="528"/>
        </w:tabs>
        <w:spacing w:after="0" w:line="360" w:lineRule="auto"/>
        <w:rPr>
          <w:rFonts w:ascii="Arial" w:hAnsi="Arial" w:cs="Arial"/>
          <w:color w:val="FF0000"/>
        </w:rPr>
      </w:pPr>
    </w:p>
    <w:p w:rsidR="00A07BAD" w:rsidRDefault="00A07BAD">
      <w:pPr>
        <w:pStyle w:val="Corpodetexto"/>
        <w:spacing w:after="0" w:line="360" w:lineRule="auto"/>
        <w:jc w:val="center"/>
        <w:rPr>
          <w:rFonts w:ascii="Arial" w:hAnsi="Arial" w:cs="Arial"/>
          <w:color w:val="FF0000"/>
        </w:rPr>
      </w:pPr>
    </w:p>
    <w:p w:rsidR="00A07BAD" w:rsidRDefault="00125763">
      <w:pPr>
        <w:pStyle w:val="Corpodetexto"/>
        <w:spacing w:after="0" w:line="360" w:lineRule="auto"/>
        <w:jc w:val="both"/>
        <w:rPr>
          <w:rFonts w:ascii="Arial" w:hAnsi="Arial" w:cs="Arial"/>
          <w:b/>
          <w:color w:val="FF0000"/>
        </w:rPr>
      </w:pPr>
      <w:r>
        <w:rPr>
          <w:rFonts w:ascii="Arial" w:hAnsi="Arial" w:cs="Arial"/>
          <w:color w:val="FF0000"/>
        </w:rPr>
        <w:t>A lista de símbolos deve ser elaborada de acordo com a ordem em que aparece no texto, com o devido significado.</w:t>
      </w:r>
    </w:p>
    <w:p w:rsidR="00A07BAD" w:rsidRDefault="00A07BAD">
      <w:pPr>
        <w:pStyle w:val="Corpodetexto"/>
        <w:spacing w:after="0" w:line="360" w:lineRule="auto"/>
        <w:jc w:val="center"/>
        <w:rPr>
          <w:rFonts w:ascii="Arial" w:hAnsi="Arial" w:cs="Arial"/>
          <w:b/>
          <w:color w:val="FF0000"/>
        </w:rPr>
      </w:pPr>
    </w:p>
    <w:p w:rsidR="00A07BAD" w:rsidRDefault="00A07BAD">
      <w:pPr>
        <w:pStyle w:val="Corpodetexto"/>
        <w:spacing w:after="0" w:line="360" w:lineRule="auto"/>
        <w:jc w:val="center"/>
        <w:rPr>
          <w:rFonts w:ascii="Arial" w:hAnsi="Arial" w:cs="Arial"/>
          <w:b/>
          <w:color w:val="FF0000"/>
        </w:rPr>
      </w:pPr>
    </w:p>
    <w:p w:rsidR="00A07BAD" w:rsidRDefault="00A07BAD">
      <w:pPr>
        <w:pStyle w:val="Corpodetexto"/>
        <w:spacing w:after="0" w:line="360" w:lineRule="auto"/>
        <w:jc w:val="center"/>
        <w:rPr>
          <w:rFonts w:ascii="Arial" w:hAnsi="Arial" w:cs="Arial"/>
          <w:b/>
        </w:rPr>
      </w:pPr>
    </w:p>
    <w:p w:rsidR="00A07BAD" w:rsidRDefault="00125763">
      <w:pPr>
        <w:pStyle w:val="Corpodetexto"/>
        <w:spacing w:after="0" w:line="360" w:lineRule="auto"/>
        <w:jc w:val="center"/>
        <w:rPr>
          <w:rFonts w:ascii="Arial" w:hAnsi="Arial" w:cs="Arial"/>
        </w:rPr>
      </w:pPr>
      <w:r>
        <w:rPr>
          <w:rFonts w:ascii="Arial" w:hAnsi="Arial" w:cs="Arial"/>
          <w:b/>
        </w:rPr>
        <w:lastRenderedPageBreak/>
        <w:t>SUMÁRIO</w:t>
      </w:r>
    </w:p>
    <w:p w:rsidR="00A07BAD" w:rsidRDefault="00A07BAD">
      <w:pPr>
        <w:pStyle w:val="Corpodetexto"/>
        <w:spacing w:after="0" w:line="360" w:lineRule="auto"/>
        <w:jc w:val="center"/>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88"/>
        <w:gridCol w:w="7436"/>
        <w:gridCol w:w="451"/>
      </w:tblGrid>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b/>
                <w:bCs/>
              </w:rPr>
              <w:t>1</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bCs/>
              </w:rPr>
              <w:t>INTRODUÇÃO</w:t>
            </w:r>
            <w:r>
              <w:rPr>
                <w:rFonts w:ascii="Arial" w:hAnsi="Arial" w:cs="Arial"/>
              </w:rPr>
              <w:t xml:space="preserve"> …................................................................................</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14</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b/>
                <w:bCs/>
              </w:rPr>
              <w:t>2</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 xml:space="preserve">TÍTULO DA SEÇÃO PRIMÁRIA </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15</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rPr>
              <w:t>2.1</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rPr>
              <w:t>TÍTULO DA SEÇÃO SECUNDÁRIA</w:t>
            </w:r>
            <w:r>
              <w:rPr>
                <w:rFonts w:ascii="Arial" w:hAnsi="Arial" w:cs="Arial"/>
                <w:b/>
              </w:rPr>
              <w:t xml:space="preserve"> </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15</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b/>
                <w:bCs/>
              </w:rPr>
              <w:t>2.1.1</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Título da seção terciária</w:t>
            </w:r>
            <w:r>
              <w:rPr>
                <w:rFonts w:ascii="Arial" w:hAnsi="Arial" w:cs="Arial"/>
                <w:b/>
                <w:i/>
              </w:rPr>
              <w:t xml:space="preserve"> </w:t>
            </w:r>
            <w:r>
              <w:rPr>
                <w:rFonts w:ascii="Arial" w:hAnsi="Arial" w:cs="Arial"/>
                <w:i/>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16</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rPr>
              <w:t>2.1.1.1</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rPr>
              <w:t>Título da seção quaternária …............................................................</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16</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i/>
                <w:iCs/>
              </w:rPr>
              <w:t>2.1.1.1.1</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i/>
                <w:iCs/>
              </w:rPr>
              <w:t>Título da seção quinária …..................................................................</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18</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b/>
                <w:bCs/>
              </w:rPr>
              <w:t>3</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 xml:space="preserve">TÍTULO DA SEÇÃO PRIMÁRIA </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21</w:t>
            </w:r>
          </w:p>
        </w:tc>
      </w:tr>
      <w:tr w:rsidR="00A07BAD">
        <w:tc>
          <w:tcPr>
            <w:tcW w:w="1188" w:type="dxa"/>
            <w:shd w:val="clear" w:color="auto" w:fill="auto"/>
          </w:tcPr>
          <w:p w:rsidR="00A07BAD" w:rsidRDefault="00125763">
            <w:pPr>
              <w:pStyle w:val="Contedodatabela"/>
              <w:spacing w:before="57" w:line="360" w:lineRule="auto"/>
              <w:rPr>
                <w:rFonts w:hint="eastAsia"/>
              </w:rPr>
            </w:pPr>
            <w:r>
              <w:rPr>
                <w:rFonts w:ascii="Arial" w:hAnsi="Arial" w:cs="Arial"/>
                <w:b/>
                <w:bCs/>
              </w:rPr>
              <w:t>4</w:t>
            </w: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 xml:space="preserve">CONCLUSÃO OU CONSIDERAÇÕES FINAIS </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22</w:t>
            </w:r>
          </w:p>
        </w:tc>
      </w:tr>
      <w:tr w:rsidR="00A07BAD">
        <w:tc>
          <w:tcPr>
            <w:tcW w:w="1188" w:type="dxa"/>
            <w:shd w:val="clear" w:color="auto" w:fill="auto"/>
          </w:tcPr>
          <w:p w:rsidR="00A07BAD" w:rsidRDefault="00A07BAD">
            <w:pPr>
              <w:pStyle w:val="Contedodatabela"/>
              <w:snapToGrid w:val="0"/>
              <w:spacing w:before="57" w:line="360" w:lineRule="auto"/>
              <w:rPr>
                <w:rFonts w:ascii="Arial" w:hAnsi="Arial" w:cs="Arial"/>
              </w:rPr>
            </w:pP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REFERÊNCIAS</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23</w:t>
            </w:r>
          </w:p>
        </w:tc>
      </w:tr>
      <w:tr w:rsidR="00A07BAD">
        <w:tc>
          <w:tcPr>
            <w:tcW w:w="1188" w:type="dxa"/>
            <w:shd w:val="clear" w:color="auto" w:fill="auto"/>
          </w:tcPr>
          <w:p w:rsidR="00A07BAD" w:rsidRDefault="00A07BAD">
            <w:pPr>
              <w:pStyle w:val="Contedodatabela"/>
              <w:snapToGrid w:val="0"/>
              <w:spacing w:before="57" w:line="360" w:lineRule="auto"/>
              <w:rPr>
                <w:rFonts w:ascii="Arial" w:hAnsi="Arial" w:cs="Arial"/>
              </w:rPr>
            </w:pP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 xml:space="preserve">APÊNDICE A – </w:t>
            </w:r>
            <w:r>
              <w:rPr>
                <w:rFonts w:ascii="Arial" w:hAnsi="Arial" w:cs="Arial"/>
                <w:b/>
                <w:color w:val="000000"/>
              </w:rPr>
              <w:t>INSTRUMENTO DE COLETA DE DADOS</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24</w:t>
            </w:r>
          </w:p>
        </w:tc>
      </w:tr>
      <w:tr w:rsidR="00A07BAD">
        <w:tc>
          <w:tcPr>
            <w:tcW w:w="1188" w:type="dxa"/>
            <w:shd w:val="clear" w:color="auto" w:fill="auto"/>
          </w:tcPr>
          <w:p w:rsidR="00A07BAD" w:rsidRDefault="00A07BAD">
            <w:pPr>
              <w:pStyle w:val="Contedodatabela"/>
              <w:snapToGrid w:val="0"/>
              <w:spacing w:before="57" w:line="360" w:lineRule="auto"/>
              <w:rPr>
                <w:rFonts w:ascii="Arial" w:hAnsi="Arial" w:cs="Arial"/>
              </w:rPr>
            </w:pPr>
          </w:p>
        </w:tc>
        <w:tc>
          <w:tcPr>
            <w:tcW w:w="7436" w:type="dxa"/>
            <w:shd w:val="clear" w:color="auto" w:fill="auto"/>
          </w:tcPr>
          <w:p w:rsidR="00A07BAD" w:rsidRDefault="00125763">
            <w:pPr>
              <w:pStyle w:val="Contedodatabela"/>
              <w:spacing w:before="57" w:line="360" w:lineRule="auto"/>
              <w:jc w:val="both"/>
              <w:rPr>
                <w:rFonts w:hint="eastAsia"/>
              </w:rPr>
            </w:pPr>
            <w:r>
              <w:rPr>
                <w:rFonts w:ascii="Arial" w:hAnsi="Arial" w:cs="Arial"/>
                <w:b/>
              </w:rPr>
              <w:t>ANEXO A –TRECHO DA CARTA DE PERO VAZ DE CAMINHA</w:t>
            </w:r>
            <w:r>
              <w:rPr>
                <w:rFonts w:ascii="Arial" w:hAnsi="Arial" w:cs="Arial"/>
              </w:rPr>
              <w:t>.......</w:t>
            </w:r>
          </w:p>
        </w:tc>
        <w:tc>
          <w:tcPr>
            <w:tcW w:w="451" w:type="dxa"/>
            <w:shd w:val="clear" w:color="auto" w:fill="auto"/>
          </w:tcPr>
          <w:p w:rsidR="00A07BAD" w:rsidRDefault="00125763">
            <w:pPr>
              <w:pStyle w:val="Contedodatabela"/>
              <w:spacing w:before="57" w:line="360" w:lineRule="auto"/>
              <w:jc w:val="right"/>
              <w:rPr>
                <w:rFonts w:hint="eastAsia"/>
              </w:rPr>
            </w:pPr>
            <w:r>
              <w:rPr>
                <w:rFonts w:ascii="Arial" w:hAnsi="Arial" w:cs="Arial"/>
              </w:rPr>
              <w:t>25</w:t>
            </w:r>
          </w:p>
        </w:tc>
      </w:tr>
    </w:tbl>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rPr>
          <w:rFonts w:hint="eastAsia"/>
        </w:rPr>
        <w:sectPr w:rsidR="00A07BAD">
          <w:pgSz w:w="11906" w:h="16838"/>
          <w:pgMar w:top="1701" w:right="1134" w:bottom="1134" w:left="1701" w:header="720" w:footer="720" w:gutter="0"/>
          <w:cols w:space="720"/>
          <w:docGrid w:linePitch="312" w:charSpace="-6554"/>
        </w:sectPr>
      </w:pPr>
    </w:p>
    <w:p w:rsidR="00A07BAD" w:rsidRDefault="00125763">
      <w:pPr>
        <w:pStyle w:val="Corpodetexto"/>
        <w:spacing w:after="0" w:line="360" w:lineRule="auto"/>
        <w:rPr>
          <w:rFonts w:ascii="Arial" w:hAnsi="Arial" w:cs="Arial"/>
          <w:b/>
          <w:bCs/>
        </w:rPr>
      </w:pPr>
      <w:r>
        <w:rPr>
          <w:rFonts w:ascii="Arial" w:hAnsi="Arial" w:cs="Arial"/>
          <w:b/>
        </w:rPr>
        <w:lastRenderedPageBreak/>
        <w:t>1 INTRODUÇÃO</w:t>
      </w:r>
    </w:p>
    <w:p w:rsidR="00A07BAD" w:rsidRDefault="00A07BAD">
      <w:pPr>
        <w:pStyle w:val="Corpodetexto"/>
        <w:spacing w:after="0" w:line="360" w:lineRule="auto"/>
        <w:rPr>
          <w:rFonts w:ascii="Arial" w:hAnsi="Arial" w:cs="Arial"/>
          <w:b/>
          <w:bCs/>
        </w:rPr>
      </w:pPr>
    </w:p>
    <w:p w:rsidR="00A07BAD" w:rsidRDefault="00125763">
      <w:pPr>
        <w:pStyle w:val="Corpodetexto"/>
        <w:spacing w:after="0" w:line="360" w:lineRule="auto"/>
        <w:ind w:firstLine="709"/>
        <w:jc w:val="both"/>
        <w:rPr>
          <w:rFonts w:ascii="Arial" w:hAnsi="Arial" w:cs="Arial"/>
          <w:color w:val="000000"/>
        </w:rPr>
      </w:pPr>
      <w:r>
        <w:rPr>
          <w:rFonts w:ascii="Arial" w:hAnsi="Arial" w:cs="Arial"/>
          <w:color w:val="000000"/>
        </w:rPr>
        <w:t>Parte inicial do texto na qual devem constar: a delimitação do assunto tratado (apresentar um resumo do campo teórico em que se localiza o trabalho), os objetivos da pesquisa, a metodologia (como foi feito) e uma justificativa, destacando a relevância do trabalho. Essas informações podem ser feitas em texto corrido (sem subdivisões), porém, se o aluno preferir, poderá dentro do grande tópico “Introdução”, fazer subdivisões para: objetivos, metodologia e justificativa.</w:t>
      </w:r>
    </w:p>
    <w:p w:rsidR="00A07BAD" w:rsidRDefault="00125763">
      <w:pPr>
        <w:pStyle w:val="Corpodetexto"/>
        <w:spacing w:after="0" w:line="360" w:lineRule="auto"/>
        <w:ind w:firstLine="709"/>
        <w:jc w:val="both"/>
        <w:rPr>
          <w:rFonts w:ascii="Arial" w:hAnsi="Arial" w:cs="Arial"/>
          <w:color w:val="000000"/>
        </w:rPr>
      </w:pPr>
      <w:r>
        <w:rPr>
          <w:rFonts w:ascii="Arial" w:hAnsi="Arial" w:cs="Arial"/>
          <w:color w:val="000000"/>
        </w:rPr>
        <w:t xml:space="preserve">Todo texto deve ser digitado em fonte Arial ou Times New Roman, tamanho 12, inclusive a capa. As citações com mais de três linhas, notas de rodapé, paginação, dados internacionais de catalogação-na-publicação (ficha catalográfica), legendas e fontes das ilustrações e das tabelas devem ser em fonte tamanho 10. O texto deve ser justificado, exceto as referências no final do trabalho que devem ser alinhadas à esquerda, com espaçamento simples (1,0) e um espaço simples entre elas.  </w:t>
      </w:r>
      <w:r>
        <w:rPr>
          <w:rFonts w:ascii="Arial" w:hAnsi="Arial" w:cs="Arial"/>
        </w:rPr>
        <w:t>Os parágrafos de todo o texto devem ser iniciados em 1,25 cm na régua, a partir da margem esquerda e configurado com espaçamento 0 pt em todo o texto. Se impresso, utilizar papel branco ou reciclado, no formato A4 (21 cm × 29,7 cm).</w:t>
      </w:r>
    </w:p>
    <w:p w:rsidR="00A07BAD" w:rsidRDefault="00125763">
      <w:pPr>
        <w:spacing w:line="360" w:lineRule="auto"/>
        <w:ind w:firstLine="709"/>
        <w:jc w:val="both"/>
        <w:rPr>
          <w:rFonts w:ascii="Arial" w:hAnsi="Arial" w:cs="Arial"/>
          <w:color w:val="000000"/>
        </w:rPr>
      </w:pPr>
      <w:r>
        <w:rPr>
          <w:rFonts w:ascii="Arial" w:hAnsi="Arial" w:cs="Arial"/>
          <w:color w:val="000000"/>
        </w:rPr>
        <w:t>As páginas devem ser contadas a partir da folha de rosto, mas numerada a partir da introdução.</w:t>
      </w:r>
    </w:p>
    <w:p w:rsidR="00A07BAD" w:rsidRDefault="00125763">
      <w:pPr>
        <w:pStyle w:val="Corpodetexto"/>
        <w:spacing w:after="0" w:line="360" w:lineRule="auto"/>
        <w:ind w:firstLine="709"/>
        <w:jc w:val="both"/>
        <w:rPr>
          <w:rFonts w:ascii="Arial" w:hAnsi="Arial" w:cs="Arial"/>
          <w:color w:val="000000"/>
        </w:rPr>
      </w:pPr>
      <w:r>
        <w:rPr>
          <w:rFonts w:ascii="Arial" w:hAnsi="Arial" w:cs="Arial"/>
          <w:color w:val="000000"/>
        </w:rPr>
        <w:t>Todos os autores citados devem ter a referência incluída em lista no final no trabalho (Associação Brasileira de Normas Técnicas, 2011).</w:t>
      </w:r>
    </w:p>
    <w:p w:rsidR="00A07BAD" w:rsidRDefault="00A07BAD">
      <w:pPr>
        <w:pStyle w:val="Corpodetexto"/>
        <w:spacing w:after="0" w:line="360" w:lineRule="auto"/>
        <w:ind w:firstLine="1106"/>
        <w:jc w:val="both"/>
        <w:rPr>
          <w:rFonts w:ascii="Arial" w:hAnsi="Arial" w:cs="Arial"/>
          <w:color w:val="000000"/>
        </w:rPr>
      </w:pPr>
    </w:p>
    <w:p w:rsidR="00A07BAD" w:rsidRDefault="00125763">
      <w:pPr>
        <w:pStyle w:val="Corpodetexto"/>
        <w:spacing w:after="0" w:line="360" w:lineRule="auto"/>
        <w:ind w:firstLine="1106"/>
        <w:jc w:val="both"/>
        <w:rPr>
          <w:rFonts w:ascii="Arial" w:hAnsi="Arial" w:cs="Arial"/>
        </w:rPr>
      </w:pPr>
      <w:r>
        <w:rPr>
          <w:rFonts w:ascii="Arial" w:eastAsia="Arial" w:hAnsi="Arial" w:cs="Arial"/>
        </w:rPr>
        <w:t xml:space="preserve"> </w:t>
      </w: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A07BAD">
      <w:pPr>
        <w:pStyle w:val="Corpodetexto"/>
        <w:spacing w:after="0" w:line="360" w:lineRule="auto"/>
        <w:jc w:val="center"/>
        <w:rPr>
          <w:rFonts w:ascii="Arial" w:hAnsi="Arial" w:cs="Arial"/>
        </w:rPr>
      </w:pPr>
    </w:p>
    <w:p w:rsidR="00A07BAD" w:rsidRDefault="00125763">
      <w:pPr>
        <w:pStyle w:val="Corpodetexto"/>
        <w:spacing w:after="0" w:line="360" w:lineRule="auto"/>
        <w:rPr>
          <w:rFonts w:ascii="Arial" w:hAnsi="Arial" w:cs="Arial"/>
        </w:rPr>
      </w:pPr>
      <w:r>
        <w:rPr>
          <w:rFonts w:ascii="Arial" w:hAnsi="Arial" w:cs="Arial"/>
          <w:b/>
        </w:rPr>
        <w:lastRenderedPageBreak/>
        <w:t>2 TÍTULO DA SEÇÃO PRIMÁRIA</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ind w:firstLine="709"/>
        <w:rPr>
          <w:rFonts w:ascii="Arial" w:hAnsi="Arial" w:cs="Arial"/>
          <w:color w:val="000000"/>
        </w:rPr>
      </w:pPr>
      <w:r>
        <w:rPr>
          <w:rFonts w:ascii="Arial" w:hAnsi="Arial" w:cs="Arial"/>
          <w:color w:val="000000"/>
        </w:rPr>
        <w:t>Título de um capítulo é chamado seção primária, ou seja, aqui o pesquisador deve nomear a seção de acordo com o título de sua pesquisa Deve ser em negrito e letras maiúsculas e sempre no topo de uma nova página.</w:t>
      </w:r>
    </w:p>
    <w:p w:rsidR="00905F8B" w:rsidRDefault="00905F8B" w:rsidP="00905F8B">
      <w:pPr>
        <w:pStyle w:val="Corpodetexto"/>
        <w:spacing w:after="0" w:line="360" w:lineRule="auto"/>
        <w:ind w:firstLine="709"/>
        <w:jc w:val="both"/>
        <w:rPr>
          <w:rFonts w:ascii="Arial" w:hAnsi="Arial" w:cs="Arial"/>
        </w:rPr>
      </w:pPr>
      <w:r w:rsidRPr="00972780">
        <w:rPr>
          <w:rFonts w:ascii="Arial" w:hAnsi="Arial" w:cs="Arial"/>
        </w:rPr>
        <w:t>Tanto a estrutura do texto, quanto a numeração sequencial dos itens, as citações e referências devem seguir as normas da ABNT destinadas a cada caso e conforme estabelecido no Manual de TCC do IFPI. O mesmo vale para as ilustrações. Ressaltamos que a</w:t>
      </w:r>
      <w:r>
        <w:rPr>
          <w:rFonts w:ascii="Arial" w:hAnsi="Arial" w:cs="Arial"/>
        </w:rPr>
        <w:t xml:space="preserve"> formatação do texto segue conforme orientado na introdução. </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rPr>
          <w:rFonts w:ascii="Arial" w:hAnsi="Arial" w:cs="Arial"/>
        </w:rPr>
      </w:pPr>
      <w:r>
        <w:rPr>
          <w:rFonts w:ascii="Arial" w:hAnsi="Arial" w:cs="Arial"/>
        </w:rPr>
        <w:t>2.1 TÍTULO DA SEÇÃO SECUNDÁRIA</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ind w:firstLine="709"/>
        <w:jc w:val="both"/>
        <w:rPr>
          <w:rFonts w:ascii="Arial" w:hAnsi="Arial" w:cs="Arial"/>
        </w:rPr>
      </w:pPr>
      <w:r>
        <w:rPr>
          <w:rFonts w:ascii="Arial" w:hAnsi="Arial" w:cs="Arial"/>
        </w:rPr>
        <w:t>Além do já mencionado na introdução no que tange a formatação do trabalho,</w:t>
      </w:r>
    </w:p>
    <w:p w:rsidR="00A07BAD" w:rsidRDefault="00125763">
      <w:pPr>
        <w:pStyle w:val="Corpodetexto"/>
        <w:spacing w:after="0" w:line="360" w:lineRule="auto"/>
        <w:jc w:val="both"/>
        <w:rPr>
          <w:rFonts w:ascii="Arial" w:hAnsi="Arial" w:cs="Arial"/>
        </w:rPr>
      </w:pPr>
      <w:r>
        <w:rPr>
          <w:rFonts w:ascii="Arial" w:hAnsi="Arial" w:cs="Arial"/>
        </w:rPr>
        <w:t>o autor deve se ater ao Manual de trabalhos Acadêmicos do IFPI bem como às normas da ABNT, sobretudo quando for embasar a sua pesquisa. O pesquisador</w:t>
      </w:r>
    </w:p>
    <w:p w:rsidR="00A07BAD" w:rsidRDefault="00125763">
      <w:pPr>
        <w:pStyle w:val="Corpodetexto"/>
        <w:spacing w:after="0" w:line="360" w:lineRule="auto"/>
        <w:jc w:val="both"/>
        <w:rPr>
          <w:rFonts w:ascii="Arial" w:hAnsi="Arial" w:cs="Arial"/>
        </w:rPr>
      </w:pPr>
      <w:r>
        <w:rPr>
          <w:rFonts w:ascii="Arial" w:hAnsi="Arial" w:cs="Arial"/>
        </w:rPr>
        <w:t>também deve se atentar para o fato de que a citação de até três linhas não recebe recuo, às maiores que isso deve ser dado um recuo de 4 cm da margem esquerda do texto</w:t>
      </w:r>
      <w:r>
        <w:rPr>
          <w:rFonts w:ascii="Arial" w:hAnsi="Arial" w:cs="Arial" w:hint="eastAsia"/>
        </w:rPr>
        <w:t>.</w:t>
      </w:r>
    </w:p>
    <w:p w:rsidR="00A07BAD" w:rsidRDefault="00A07BAD">
      <w:pPr>
        <w:pStyle w:val="Corpodetexto"/>
        <w:spacing w:after="0" w:line="360" w:lineRule="auto"/>
        <w:jc w:val="both"/>
        <w:rPr>
          <w:rFonts w:ascii="Arial" w:hAnsi="Arial" w:cs="Arial"/>
        </w:rPr>
      </w:pPr>
    </w:p>
    <w:p w:rsidR="00A07BAD" w:rsidRDefault="00125763">
      <w:pPr>
        <w:pStyle w:val="Corpodetexto"/>
        <w:spacing w:after="0"/>
        <w:ind w:left="2268"/>
        <w:jc w:val="both"/>
        <w:rPr>
          <w:rFonts w:ascii="Arial" w:hAnsi="Arial" w:cs="Arial"/>
          <w:sz w:val="22"/>
          <w:szCs w:val="22"/>
        </w:rPr>
      </w:pPr>
      <w:r>
        <w:rPr>
          <w:rFonts w:ascii="Arial" w:hAnsi="Arial" w:cs="Arial"/>
          <w:sz w:val="20"/>
          <w:szCs w:val="20"/>
        </w:rPr>
        <w:t>Usar fonte Arial ou Times New Roman, tamanho 10 ou 11, nestes casos: nas citações com mais de três linhas, nas notas de rodapé, na indicação da fonte (autoria) das figuras, quadros e tabelas, bem como nas legendas e nos conteúdos dos quadros e das tabelas. Para a citação com mais de três linhas, deixar uma linha em branco antes e outra após a citação direta e recuo de 4 cm da margem esquerda. (Autor, ano, p. xx).</w:t>
      </w:r>
    </w:p>
    <w:p w:rsidR="00A07BAD" w:rsidRDefault="00A07BAD">
      <w:pPr>
        <w:pStyle w:val="Corpodetexto"/>
        <w:spacing w:after="0" w:line="360" w:lineRule="auto"/>
        <w:ind w:left="2268"/>
        <w:jc w:val="both"/>
        <w:rPr>
          <w:rFonts w:ascii="Arial" w:hAnsi="Arial" w:cs="Arial"/>
          <w:sz w:val="22"/>
          <w:szCs w:val="22"/>
        </w:rPr>
      </w:pPr>
    </w:p>
    <w:p w:rsidR="00A07BAD" w:rsidRDefault="00125763">
      <w:pPr>
        <w:widowControl/>
        <w:spacing w:line="360" w:lineRule="auto"/>
        <w:ind w:firstLine="709"/>
        <w:jc w:val="both"/>
        <w:rPr>
          <w:rFonts w:ascii="Arial" w:hAnsi="Arial" w:cs="Arial"/>
        </w:rPr>
      </w:pPr>
      <w:r>
        <w:rPr>
          <w:rFonts w:ascii="Arial" w:hAnsi="Arial" w:cs="Arial"/>
        </w:rPr>
        <w:t xml:space="preserve">Vale ressaltar que caso a citação seja oriunda de um trabalho em língua estrangeira, cuja tradução foi feita pelo autor do TCC, essa informação deve vir também dentro dos parênteses por meio da expressão </w:t>
      </w:r>
      <w:r>
        <w:rPr>
          <w:rFonts w:ascii="Arial" w:hAnsi="Arial" w:cs="Arial"/>
          <w:b/>
        </w:rPr>
        <w:t>“tradução nossa”</w:t>
      </w:r>
      <w:r>
        <w:rPr>
          <w:rFonts w:ascii="Arial" w:hAnsi="Arial" w:cs="Arial"/>
        </w:rPr>
        <w:t>, conforme exemplificado a seguir: “citação traduzida citação traduzida citação traduzida citação traduzida citação traduzida.” (Autor, ano, p. xx, tradução nossa).</w:t>
      </w:r>
      <w:r>
        <w:rPr>
          <w:rFonts w:ascii="Times New Roman" w:hAnsi="Times New Roman" w:cs="Times New Roman"/>
        </w:rPr>
        <w:t xml:space="preserve"> </w:t>
      </w:r>
    </w:p>
    <w:p w:rsidR="00A07BAD" w:rsidRDefault="00125763">
      <w:pPr>
        <w:widowControl/>
        <w:spacing w:line="360" w:lineRule="auto"/>
        <w:ind w:firstLine="709"/>
        <w:jc w:val="both"/>
        <w:rPr>
          <w:rFonts w:ascii="Arial" w:hAnsi="Arial" w:cs="Arial"/>
        </w:rPr>
      </w:pPr>
      <w:r>
        <w:rPr>
          <w:rFonts w:ascii="Arial" w:hAnsi="Arial" w:cs="Arial"/>
        </w:rPr>
        <w:t xml:space="preserve">Nos casos em que a fonte consultada da citação não possui paginação, </w:t>
      </w:r>
      <w:r w:rsidRPr="00337807">
        <w:rPr>
          <w:rFonts w:ascii="Arial" w:hAnsi="Arial" w:cs="Arial"/>
          <w:b/>
        </w:rPr>
        <w:t>a nota de rodapé</w:t>
      </w:r>
      <w:r>
        <w:rPr>
          <w:rFonts w:ascii="Arial" w:hAnsi="Arial" w:cs="Arial"/>
        </w:rPr>
        <w:t xml:space="preserve"> deve trazer a seguinte informação: </w:t>
      </w:r>
      <w:r>
        <w:rPr>
          <w:rFonts w:ascii="Arial" w:hAnsi="Arial" w:cs="Arial"/>
          <w:b/>
          <w:bCs/>
        </w:rPr>
        <w:t>A fonte consultada não é paginada</w:t>
      </w:r>
      <w:r>
        <w:rPr>
          <w:rFonts w:ascii="Arial" w:hAnsi="Arial" w:cs="Arial"/>
        </w:rPr>
        <w:t>. Nesse caso, se enquadram informações extraídas de sites do governo, por exemplo, conforme exemplificado na NBR 10520/2023, item 7.1, exemplo 6:</w:t>
      </w:r>
    </w:p>
    <w:p w:rsidR="00A07BAD" w:rsidRDefault="00125763">
      <w:pPr>
        <w:widowControl/>
        <w:spacing w:line="360" w:lineRule="auto"/>
        <w:jc w:val="both"/>
        <w:rPr>
          <w:rFonts w:ascii="Arial" w:hAnsi="Arial" w:cs="Arial"/>
        </w:rPr>
      </w:pPr>
      <w:r>
        <w:rPr>
          <w:rFonts w:ascii="Arial" w:hAnsi="Arial" w:cs="Arial"/>
        </w:rPr>
        <w:t xml:space="preserve">Exemplo 6: “O Poder Executivo envidará esforços no sentido de antecipar a entrega do Plano previsto no </w:t>
      </w:r>
      <w:r>
        <w:rPr>
          <w:rFonts w:ascii="Arial" w:hAnsi="Arial" w:cs="Arial"/>
          <w:i/>
        </w:rPr>
        <w:t>caput</w:t>
      </w:r>
      <w:r>
        <w:rPr>
          <w:rFonts w:ascii="Arial" w:hAnsi="Arial" w:cs="Arial"/>
        </w:rPr>
        <w:t xml:space="preserve"> deste artigo em pelo menos 15 dias (Brasil, 1999).</w:t>
      </w:r>
    </w:p>
    <w:p w:rsidR="00A07BAD" w:rsidRDefault="00125763">
      <w:pPr>
        <w:widowControl/>
        <w:spacing w:line="360" w:lineRule="auto"/>
        <w:jc w:val="both"/>
        <w:rPr>
          <w:rFonts w:ascii="Arial" w:hAnsi="Arial" w:cs="Arial"/>
        </w:rPr>
      </w:pPr>
      <w:r>
        <w:rPr>
          <w:rFonts w:ascii="Arial" w:hAnsi="Arial" w:cs="Arial"/>
        </w:rPr>
        <w:lastRenderedPageBreak/>
        <w:t>Nota: A fonte consultada, neste exemplo 6, não é paginada.”</w:t>
      </w:r>
    </w:p>
    <w:p w:rsidR="00A07BAD" w:rsidRDefault="00A07BAD">
      <w:pPr>
        <w:pStyle w:val="Corpodetexto"/>
        <w:spacing w:after="0" w:line="360" w:lineRule="auto"/>
        <w:ind w:firstLine="709"/>
        <w:jc w:val="both"/>
        <w:rPr>
          <w:rFonts w:ascii="Arial" w:hAnsi="Arial" w:cs="Arial"/>
        </w:rPr>
      </w:pPr>
    </w:p>
    <w:p w:rsidR="00751690" w:rsidRPr="000109DA" w:rsidRDefault="00751690" w:rsidP="00751690">
      <w:pPr>
        <w:spacing w:line="360" w:lineRule="auto"/>
        <w:rPr>
          <w:rFonts w:ascii="Arial" w:hAnsi="Arial" w:cs="Arial"/>
          <w:b/>
          <w:bCs/>
        </w:rPr>
      </w:pPr>
      <w:r w:rsidRPr="000109DA">
        <w:rPr>
          <w:rFonts w:ascii="Arial" w:hAnsi="Arial" w:cs="Arial"/>
          <w:b/>
          <w:bCs/>
        </w:rPr>
        <w:t>2.2.1 Observação sobre a lista de referências</w:t>
      </w:r>
    </w:p>
    <w:p w:rsidR="00751690" w:rsidRPr="000109DA" w:rsidRDefault="00751690" w:rsidP="00751690">
      <w:pPr>
        <w:spacing w:line="360" w:lineRule="auto"/>
        <w:ind w:firstLine="700"/>
        <w:jc w:val="both"/>
        <w:rPr>
          <w:rFonts w:ascii="Arial" w:hAnsi="Arial" w:cs="Arial"/>
        </w:rPr>
      </w:pPr>
    </w:p>
    <w:p w:rsidR="00751690" w:rsidRPr="000109DA" w:rsidRDefault="00751690" w:rsidP="00751690">
      <w:pPr>
        <w:spacing w:line="360" w:lineRule="auto"/>
        <w:ind w:firstLine="700"/>
        <w:jc w:val="both"/>
        <w:rPr>
          <w:rFonts w:ascii="Arial" w:hAnsi="Arial" w:cs="Arial"/>
        </w:rPr>
      </w:pPr>
      <w:r w:rsidRPr="000109DA">
        <w:rPr>
          <w:rFonts w:ascii="Arial" w:hAnsi="Arial" w:cs="Arial"/>
        </w:rPr>
        <w:t xml:space="preserve">A lista de referências deve conter somente as obras citadas ao longo do texto. Ao montar a lista, observar se a referência realmente foi citada; e vice-versa. </w:t>
      </w:r>
    </w:p>
    <w:p w:rsidR="00751690" w:rsidRPr="000109DA" w:rsidRDefault="00785327" w:rsidP="00751690">
      <w:pPr>
        <w:ind w:firstLine="700"/>
        <w:jc w:val="both"/>
        <w:rPr>
          <w:rFonts w:ascii="Arial" w:hAnsi="Arial" w:cs="Arial"/>
        </w:rPr>
      </w:pPr>
      <w:r w:rsidRPr="000109DA">
        <w:rPr>
          <w:rFonts w:ascii="Arial" w:hAnsi="Arial" w:cs="Arial"/>
          <w:noProof/>
          <w:lang w:eastAsia="pt-BR" w:bidi="ar-SA"/>
        </w:rPr>
        <mc:AlternateContent>
          <mc:Choice Requires="wps">
            <w:drawing>
              <wp:anchor distT="1270" distB="0" distL="635" distR="0" simplePos="0" relativeHeight="251661312" behindDoc="0" locked="0" layoutInCell="0" allowOverlap="1">
                <wp:simplePos x="0" y="0"/>
                <wp:positionH relativeFrom="column">
                  <wp:posOffset>1005840</wp:posOffset>
                </wp:positionH>
                <wp:positionV relativeFrom="paragraph">
                  <wp:posOffset>133350</wp:posOffset>
                </wp:positionV>
                <wp:extent cx="2790825" cy="1247775"/>
                <wp:effectExtent l="0" t="0" r="9525" b="9525"/>
                <wp:wrapNone/>
                <wp:docPr id="6" name="Fluxograma: Fita Perfurad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1247775"/>
                        </a:xfrm>
                        <a:prstGeom prst="flowChartPunchedTap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noFill/>
                          <a:prstDash val="solid"/>
                          <a:miter lim="800000"/>
                        </a:ln>
                        <a:effectLst/>
                      </wps:spPr>
                      <wps:txbx>
                        <w:txbxContent>
                          <w:p w:rsidR="00751690" w:rsidRDefault="00751690" w:rsidP="00751690">
                            <w:pPr>
                              <w:pStyle w:val="Contedodoquadro"/>
                              <w:spacing w:line="360" w:lineRule="auto"/>
                              <w:ind w:firstLine="700"/>
                              <w:rPr>
                                <w:rFonts w:ascii="Times New Roman" w:hAnsi="Times New Roman" w:cs="Times New Roman"/>
                                <w:sz w:val="28"/>
                                <w:szCs w:val="28"/>
                              </w:rPr>
                            </w:pPr>
                            <w:r>
                              <w:rPr>
                                <w:rFonts w:ascii="Times New Roman" w:hAnsi="Times New Roman" w:cs="Times New Roman"/>
                                <w:color w:val="000000"/>
                                <w:sz w:val="28"/>
                                <w:szCs w:val="28"/>
                              </w:rPr>
                              <w:t xml:space="preserve">        Não esqueça!</w:t>
                            </w:r>
                          </w:p>
                          <w:p w:rsidR="00751690" w:rsidRDefault="00751690" w:rsidP="00751690">
                            <w:pPr>
                              <w:pStyle w:val="Contedodoquadro"/>
                              <w:spacing w:line="360" w:lineRule="auto"/>
                              <w:ind w:firstLine="700"/>
                              <w:jc w:val="center"/>
                              <w:rPr>
                                <w:rFonts w:ascii="Times New Roman" w:hAnsi="Times New Roman" w:cs="Times New Roman"/>
                                <w:sz w:val="28"/>
                                <w:szCs w:val="28"/>
                              </w:rPr>
                            </w:pPr>
                            <w:r>
                              <w:rPr>
                                <w:rFonts w:ascii="Times New Roman" w:hAnsi="Times New Roman" w:cs="Times New Roman"/>
                                <w:color w:val="000000"/>
                                <w:sz w:val="28"/>
                                <w:szCs w:val="28"/>
                              </w:rPr>
                              <w:t>CITOU – REFERENCIOU</w:t>
                            </w:r>
                          </w:p>
                          <w:p w:rsidR="00751690" w:rsidRDefault="00751690" w:rsidP="00751690">
                            <w:pPr>
                              <w:pStyle w:val="Contedodoquadro"/>
                              <w:jc w:val="center"/>
                              <w:rPr>
                                <w:rFonts w:hint="eastAsia"/>
                                <w:color w:val="000000"/>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xograma: Fita Perfurada 4" o:spid="_x0000_s1026" type="#_x0000_t122" style="position:absolute;left:0;text-align:left;margin-left:79.2pt;margin-top:10.5pt;width:219.75pt;height:98.25pt;z-index:251661312;visibility:visible;mso-wrap-style:square;mso-width-percent:0;mso-height-percent:0;mso-wrap-distance-left:.05pt;mso-wrap-distance-top:.1pt;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" o:allowincell="f" fillcolor="#d2d2d2" stroked="f" strokeweight=".5pt">
                <v:fill color2="silver" rotate="t" colors="0 #d2d2d2;.5 #c8c8c8;1 silver" focus="100%" type="gradient">
                  <o:fill v:ext="view" type="gradientUnscaled"/>
                </v:fill>
                <v:path arrowok="t"/>
                <v:textbox>
                  <w:txbxContent>
                    <w:p w:rsidR="00751690" w:rsidRDefault="00751690" w:rsidP="00751690">
                      <w:pPr>
                        <w:pStyle w:val="Contedodoquadro"/>
                        <w:spacing w:line="360" w:lineRule="auto"/>
                        <w:ind w:firstLine="700"/>
                        <w:rPr>
                          <w:rFonts w:ascii="Times New Roman" w:hAnsi="Times New Roman" w:cs="Times New Roman"/>
                          <w:sz w:val="28"/>
                          <w:szCs w:val="28"/>
                        </w:rPr>
                      </w:pPr>
                      <w:r>
                        <w:rPr>
                          <w:rFonts w:ascii="Times New Roman" w:hAnsi="Times New Roman" w:cs="Times New Roman"/>
                          <w:color w:val="000000"/>
                          <w:sz w:val="28"/>
                          <w:szCs w:val="28"/>
                        </w:rPr>
                        <w:t xml:space="preserve">        Não esqueça!</w:t>
                      </w:r>
                    </w:p>
                    <w:p w:rsidR="00751690" w:rsidRDefault="00751690" w:rsidP="00751690">
                      <w:pPr>
                        <w:pStyle w:val="Contedodoquadro"/>
                        <w:spacing w:line="360" w:lineRule="auto"/>
                        <w:ind w:firstLine="700"/>
                        <w:jc w:val="center"/>
                        <w:rPr>
                          <w:rFonts w:ascii="Times New Roman" w:hAnsi="Times New Roman" w:cs="Times New Roman"/>
                          <w:sz w:val="28"/>
                          <w:szCs w:val="28"/>
                        </w:rPr>
                      </w:pPr>
                      <w:r>
                        <w:rPr>
                          <w:rFonts w:ascii="Times New Roman" w:hAnsi="Times New Roman" w:cs="Times New Roman"/>
                          <w:color w:val="000000"/>
                          <w:sz w:val="28"/>
                          <w:szCs w:val="28"/>
                        </w:rPr>
                        <w:t>CITOU – REFERENCIOU</w:t>
                      </w:r>
                    </w:p>
                    <w:p w:rsidR="00751690" w:rsidRDefault="00751690" w:rsidP="00751690">
                      <w:pPr>
                        <w:pStyle w:val="Contedodoquadro"/>
                        <w:jc w:val="center"/>
                        <w:rPr>
                          <w:rFonts w:hint="eastAsia"/>
                          <w:color w:val="000000"/>
                        </w:rPr>
                      </w:pPr>
                    </w:p>
                  </w:txbxContent>
                </v:textbox>
              </v:shape>
            </w:pict>
          </mc:Fallback>
        </mc:AlternateContent>
      </w:r>
    </w:p>
    <w:p w:rsidR="00751690" w:rsidRPr="000109DA" w:rsidRDefault="00751690" w:rsidP="00751690">
      <w:pPr>
        <w:ind w:firstLine="700"/>
        <w:jc w:val="both"/>
        <w:rPr>
          <w:rFonts w:ascii="Arial" w:hAnsi="Arial" w:cs="Arial"/>
        </w:rPr>
      </w:pPr>
    </w:p>
    <w:p w:rsidR="00751690" w:rsidRPr="000109DA" w:rsidRDefault="00751690" w:rsidP="00751690">
      <w:pPr>
        <w:ind w:firstLine="700"/>
        <w:jc w:val="both"/>
        <w:rPr>
          <w:rFonts w:ascii="Arial" w:hAnsi="Arial" w:cs="Arial"/>
        </w:rPr>
      </w:pPr>
    </w:p>
    <w:p w:rsidR="00751690" w:rsidRPr="000109DA" w:rsidRDefault="00751690" w:rsidP="00751690">
      <w:pPr>
        <w:ind w:firstLine="700"/>
        <w:jc w:val="both"/>
        <w:rPr>
          <w:rFonts w:ascii="Arial" w:hAnsi="Arial" w:cs="Arial"/>
        </w:rPr>
      </w:pPr>
    </w:p>
    <w:p w:rsidR="00751690" w:rsidRPr="000109DA" w:rsidRDefault="00751690" w:rsidP="00751690">
      <w:pPr>
        <w:ind w:firstLine="700"/>
        <w:jc w:val="both"/>
        <w:rPr>
          <w:rFonts w:ascii="Arial" w:hAnsi="Arial" w:cs="Arial"/>
        </w:rPr>
      </w:pPr>
    </w:p>
    <w:p w:rsidR="00751690" w:rsidRPr="000109DA" w:rsidRDefault="00751690" w:rsidP="00751690">
      <w:pPr>
        <w:ind w:firstLine="700"/>
        <w:jc w:val="both"/>
        <w:rPr>
          <w:rFonts w:ascii="Arial" w:hAnsi="Arial" w:cs="Arial"/>
        </w:rPr>
      </w:pPr>
    </w:p>
    <w:p w:rsidR="00751690" w:rsidRDefault="00751690" w:rsidP="00751690">
      <w:pPr>
        <w:spacing w:line="360" w:lineRule="auto"/>
        <w:ind w:firstLine="700"/>
        <w:jc w:val="both"/>
        <w:rPr>
          <w:rFonts w:ascii="Arial" w:hAnsi="Arial" w:cs="Arial"/>
        </w:rPr>
      </w:pPr>
    </w:p>
    <w:p w:rsidR="00751690" w:rsidRDefault="00751690" w:rsidP="00751690">
      <w:pPr>
        <w:spacing w:line="360" w:lineRule="auto"/>
        <w:ind w:firstLine="700"/>
        <w:jc w:val="both"/>
        <w:rPr>
          <w:rFonts w:ascii="Arial" w:hAnsi="Arial" w:cs="Arial"/>
        </w:rPr>
      </w:pPr>
    </w:p>
    <w:p w:rsidR="00751690" w:rsidRPr="000109DA" w:rsidRDefault="00751690" w:rsidP="00751690">
      <w:pPr>
        <w:spacing w:line="360" w:lineRule="auto"/>
        <w:ind w:firstLine="700"/>
        <w:jc w:val="both"/>
        <w:rPr>
          <w:rFonts w:ascii="Arial" w:hAnsi="Arial" w:cs="Arial"/>
        </w:rPr>
      </w:pPr>
      <w:r w:rsidRPr="000109DA">
        <w:rPr>
          <w:rFonts w:ascii="Arial" w:hAnsi="Arial" w:cs="Arial"/>
        </w:rPr>
        <w:t xml:space="preserve">As referências que seguem abaixo são meramente ilustrativas para este </w:t>
      </w:r>
      <w:r w:rsidRPr="000109DA">
        <w:rPr>
          <w:rFonts w:ascii="Arial" w:hAnsi="Arial" w:cs="Arial"/>
          <w:i/>
          <w:iCs/>
        </w:rPr>
        <w:t>template</w:t>
      </w:r>
      <w:r w:rsidRPr="000109DA">
        <w:rPr>
          <w:rFonts w:ascii="Arial" w:hAnsi="Arial" w:cs="Arial"/>
        </w:rPr>
        <w:t>. Vale salientar que a grafia deve ser padrão para toda a lista. Por exemplo, se optou por colocar somente as iniciais dos autores, isso deve seguir por todos eles; se optou por colocar seus nomes por extenso, esse deve ser o padrão e não misturar com a opção de uso das iniciais.</w:t>
      </w:r>
    </w:p>
    <w:p w:rsidR="00751690" w:rsidRDefault="00751690" w:rsidP="00751690">
      <w:pPr>
        <w:spacing w:line="360" w:lineRule="auto"/>
        <w:ind w:firstLine="700"/>
        <w:jc w:val="both"/>
        <w:rPr>
          <w:rFonts w:ascii="Arial" w:hAnsi="Arial" w:cs="Arial"/>
        </w:rPr>
      </w:pPr>
    </w:p>
    <w:p w:rsidR="00751690" w:rsidRPr="000109DA" w:rsidRDefault="00751690" w:rsidP="00751690">
      <w:pPr>
        <w:spacing w:line="360" w:lineRule="auto"/>
        <w:ind w:firstLine="700"/>
        <w:jc w:val="both"/>
        <w:rPr>
          <w:rFonts w:ascii="Arial" w:hAnsi="Arial" w:cs="Arial"/>
        </w:rPr>
      </w:pPr>
      <w:r w:rsidRPr="000109DA">
        <w:rPr>
          <w:rFonts w:ascii="Arial" w:hAnsi="Arial" w:cs="Arial"/>
        </w:rPr>
        <w:t>Exemplo:</w:t>
      </w:r>
    </w:p>
    <w:p w:rsidR="00751690" w:rsidRPr="000109DA" w:rsidRDefault="00751690" w:rsidP="00751690">
      <w:pPr>
        <w:pStyle w:val="Corpodetexto"/>
        <w:spacing w:before="11"/>
        <w:rPr>
          <w:rFonts w:ascii="Arial" w:hAnsi="Arial" w:cs="Arial"/>
        </w:rPr>
      </w:pPr>
      <w:r w:rsidRPr="000109DA">
        <w:rPr>
          <w:rFonts w:ascii="Arial" w:hAnsi="Arial" w:cs="Arial"/>
        </w:rPr>
        <w:t xml:space="preserve">CARRANZA, Giovanna. </w:t>
      </w:r>
      <w:r w:rsidRPr="000109DA">
        <w:rPr>
          <w:rFonts w:ascii="Arial" w:hAnsi="Arial" w:cs="Arial"/>
          <w:b/>
          <w:bCs/>
        </w:rPr>
        <w:t>Administração geral e pública</w:t>
      </w:r>
      <w:r w:rsidRPr="000109DA">
        <w:rPr>
          <w:rFonts w:ascii="Arial" w:hAnsi="Arial" w:cs="Arial"/>
        </w:rPr>
        <w:t>: para os concurseiros de analista e técnico. 5. ed. Salvador: Jus Podivm, 2018. (NOME DO AUTOR POR EXTENSO)</w:t>
      </w:r>
    </w:p>
    <w:p w:rsidR="00751690" w:rsidRPr="000109DA" w:rsidRDefault="00751690" w:rsidP="00751690">
      <w:pPr>
        <w:pStyle w:val="Corpodetexto"/>
        <w:spacing w:before="11"/>
        <w:jc w:val="center"/>
        <w:rPr>
          <w:rFonts w:ascii="Arial" w:hAnsi="Arial" w:cs="Arial"/>
        </w:rPr>
      </w:pPr>
      <w:r w:rsidRPr="000109DA">
        <w:rPr>
          <w:rFonts w:ascii="Arial" w:hAnsi="Arial" w:cs="Arial"/>
        </w:rPr>
        <w:t>OU</w:t>
      </w:r>
    </w:p>
    <w:p w:rsidR="00751690" w:rsidRPr="000109DA" w:rsidRDefault="00751690" w:rsidP="00751690">
      <w:pPr>
        <w:contextualSpacing/>
        <w:rPr>
          <w:rStyle w:val="fontstyle01"/>
        </w:rPr>
      </w:pPr>
    </w:p>
    <w:p w:rsidR="00751690" w:rsidRPr="000109DA" w:rsidRDefault="00751690" w:rsidP="00751690">
      <w:pPr>
        <w:pStyle w:val="Corpodetexto"/>
        <w:spacing w:after="0"/>
        <w:jc w:val="both"/>
        <w:rPr>
          <w:rFonts w:ascii="Arial" w:hAnsi="Arial" w:cs="Arial"/>
        </w:rPr>
      </w:pPr>
      <w:r w:rsidRPr="000109DA">
        <w:rPr>
          <w:rStyle w:val="fontstyle01"/>
        </w:rPr>
        <w:t>SEVERINO, A. J</w:t>
      </w:r>
      <w:r w:rsidRPr="000109DA">
        <w:rPr>
          <w:rStyle w:val="fontstyle21"/>
        </w:rPr>
        <w:t>. Metodologia do trabalho científico</w:t>
      </w:r>
      <w:r w:rsidRPr="000109DA">
        <w:rPr>
          <w:rStyle w:val="fontstyle01"/>
        </w:rPr>
        <w:t xml:space="preserve">. 3. ed. São Paulo: Saraiva, 2010. </w:t>
      </w:r>
      <w:r w:rsidRPr="000109DA">
        <w:rPr>
          <w:rFonts w:ascii="Arial" w:hAnsi="Arial" w:cs="Arial"/>
        </w:rPr>
        <w:t>(APENAS AS INICIAIS DO NOME DO AUTOR)</w:t>
      </w:r>
    </w:p>
    <w:p w:rsidR="00A07BAD" w:rsidRDefault="00A07BAD">
      <w:pPr>
        <w:pStyle w:val="Corpodetexto"/>
        <w:spacing w:after="0" w:line="360" w:lineRule="auto"/>
        <w:jc w:val="both"/>
        <w:rPr>
          <w:rFonts w:ascii="Arial" w:hAnsi="Arial" w:cs="Arial"/>
        </w:rPr>
      </w:pPr>
    </w:p>
    <w:p w:rsidR="00A07BAD" w:rsidRDefault="00125763">
      <w:pPr>
        <w:pStyle w:val="Corpodetexto"/>
        <w:spacing w:after="0" w:line="360" w:lineRule="auto"/>
        <w:rPr>
          <w:rFonts w:ascii="Arial" w:hAnsi="Arial" w:cs="Arial"/>
        </w:rPr>
      </w:pPr>
      <w:r>
        <w:rPr>
          <w:rFonts w:ascii="Arial" w:hAnsi="Arial" w:cs="Arial"/>
        </w:rPr>
        <w:t>2.1.1.1 Título da seção quaternária</w:t>
      </w:r>
    </w:p>
    <w:p w:rsidR="00A07BAD" w:rsidRDefault="00A07BAD">
      <w:pPr>
        <w:pStyle w:val="Corpodetexto"/>
        <w:spacing w:after="0" w:line="360" w:lineRule="auto"/>
        <w:jc w:val="both"/>
        <w:rPr>
          <w:rFonts w:ascii="Arial" w:hAnsi="Arial" w:cs="Arial"/>
        </w:rPr>
      </w:pPr>
    </w:p>
    <w:p w:rsidR="00A07BAD" w:rsidRDefault="00125763">
      <w:pPr>
        <w:pStyle w:val="Corpodetexto"/>
        <w:spacing w:after="0" w:line="360" w:lineRule="auto"/>
        <w:ind w:firstLine="709"/>
        <w:jc w:val="both"/>
        <w:rPr>
          <w:rFonts w:ascii="Arial" w:hAnsi="Arial" w:cs="Arial"/>
        </w:rPr>
      </w:pPr>
      <w:r>
        <w:rPr>
          <w:rFonts w:ascii="Arial" w:hAnsi="Arial" w:cs="Arial"/>
        </w:rPr>
        <w:t xml:space="preserve">As ilustrações (fotografias, gráficos, mapas, plantas, quadros) e tabelas devem ser citados e inseridos o mais próximo possível do trecho a que se referem. Texto texto texto texto texto texto texto texto texto texto texto texto texto texto texto texto, conforme o Gráfico 1 </w:t>
      </w:r>
      <w:r>
        <w:rPr>
          <w:rFonts w:ascii="Arial" w:hAnsi="Arial" w:cs="Arial"/>
          <w:bCs/>
        </w:rPr>
        <w:t xml:space="preserve">– </w:t>
      </w:r>
      <w:r w:rsidR="00D7492A" w:rsidRPr="00D7492A">
        <w:rPr>
          <w:rFonts w:ascii="Arial" w:hAnsi="Arial" w:cs="Arial"/>
          <w:bCs/>
        </w:rPr>
        <w:t>E</w:t>
      </w:r>
      <w:r w:rsidR="00D7492A" w:rsidRPr="00D7492A">
        <w:rPr>
          <w:rFonts w:ascii="Arial" w:hAnsi="Arial" w:cs="Arial" w:hint="eastAsia"/>
          <w:bCs/>
        </w:rPr>
        <w:t>ducação infantil evolução da matr</w:t>
      </w:r>
      <w:r w:rsidR="00D7492A" w:rsidRPr="00D7492A">
        <w:rPr>
          <w:rFonts w:ascii="Arial" w:hAnsi="Arial" w:cs="Arial" w:hint="eastAsia"/>
          <w:bCs/>
        </w:rPr>
        <w:t>í</w:t>
      </w:r>
      <w:r w:rsidR="00D7492A" w:rsidRPr="00D7492A">
        <w:rPr>
          <w:rFonts w:ascii="Arial" w:hAnsi="Arial" w:cs="Arial" w:hint="eastAsia"/>
          <w:bCs/>
        </w:rPr>
        <w:t>cula inicial por rede de ensino</w:t>
      </w:r>
      <w:r w:rsidR="00D7492A" w:rsidRPr="00D7492A">
        <w:rPr>
          <w:rFonts w:ascii="Arial" w:hAnsi="Arial" w:cs="Arial"/>
          <w:bCs/>
        </w:rPr>
        <w:t xml:space="preserve"> 1996 – 2014 </w:t>
      </w:r>
      <w:r w:rsidR="00D7492A" w:rsidRPr="00D7492A">
        <w:rPr>
          <w:rFonts w:ascii="Arial" w:hAnsi="Arial" w:cs="Arial" w:hint="eastAsia"/>
          <w:bCs/>
        </w:rPr>
        <w:t>do</w:t>
      </w:r>
      <w:r w:rsidR="00D7492A">
        <w:rPr>
          <w:rFonts w:ascii="Arial" w:hAnsi="Arial" w:cs="Arial"/>
          <w:bCs/>
        </w:rPr>
        <w:t xml:space="preserve"> Estado de São Paulo</w:t>
      </w:r>
      <w:r>
        <w:rPr>
          <w:rFonts w:ascii="Arial" w:hAnsi="Arial" w:cs="Arial"/>
        </w:rPr>
        <w:t>.</w:t>
      </w:r>
    </w:p>
    <w:p w:rsidR="00A07BAD" w:rsidRDefault="00A07BAD">
      <w:pPr>
        <w:pStyle w:val="Corpodetexto"/>
        <w:spacing w:after="0"/>
        <w:ind w:left="1031" w:right="844"/>
        <w:jc w:val="both"/>
        <w:rPr>
          <w:rFonts w:ascii="Arial" w:hAnsi="Arial" w:cs="Arial"/>
        </w:rPr>
      </w:pPr>
    </w:p>
    <w:p w:rsidR="00F41218" w:rsidRDefault="00F41218">
      <w:pPr>
        <w:pStyle w:val="Corpodetexto"/>
        <w:spacing w:after="0"/>
        <w:ind w:left="1031" w:right="844"/>
        <w:jc w:val="center"/>
        <w:rPr>
          <w:rFonts w:ascii="Arial" w:hAnsi="Arial" w:cs="Arial"/>
          <w:bCs/>
        </w:rPr>
      </w:pPr>
    </w:p>
    <w:p w:rsidR="00A07BAD" w:rsidRPr="00D7492A" w:rsidRDefault="00125763">
      <w:pPr>
        <w:pStyle w:val="Corpodetexto"/>
        <w:spacing w:after="0"/>
        <w:ind w:left="1031" w:right="844"/>
        <w:jc w:val="center"/>
        <w:rPr>
          <w:rFonts w:ascii="Arial" w:hAnsi="Arial" w:cs="Arial"/>
          <w:bCs/>
        </w:rPr>
      </w:pPr>
      <w:r>
        <w:rPr>
          <w:rFonts w:ascii="Arial" w:hAnsi="Arial" w:cs="Arial"/>
          <w:bCs/>
        </w:rPr>
        <w:lastRenderedPageBreak/>
        <w:t xml:space="preserve">Gráfico 1 – </w:t>
      </w:r>
      <w:r w:rsidR="00D7492A" w:rsidRPr="00D7492A">
        <w:rPr>
          <w:rFonts w:ascii="Arial" w:hAnsi="Arial" w:cs="Arial"/>
          <w:bCs/>
        </w:rPr>
        <w:t>E</w:t>
      </w:r>
      <w:r w:rsidR="00D7492A" w:rsidRPr="00D7492A">
        <w:rPr>
          <w:rFonts w:ascii="Arial" w:hAnsi="Arial" w:cs="Arial" w:hint="eastAsia"/>
          <w:bCs/>
        </w:rPr>
        <w:t>ducação infantil evolução da matr</w:t>
      </w:r>
      <w:r w:rsidR="00D7492A" w:rsidRPr="00D7492A">
        <w:rPr>
          <w:rFonts w:ascii="Arial" w:hAnsi="Arial" w:cs="Arial" w:hint="eastAsia"/>
          <w:bCs/>
        </w:rPr>
        <w:t>í</w:t>
      </w:r>
      <w:r w:rsidR="00D7492A" w:rsidRPr="00D7492A">
        <w:rPr>
          <w:rFonts w:ascii="Arial" w:hAnsi="Arial" w:cs="Arial" w:hint="eastAsia"/>
          <w:bCs/>
        </w:rPr>
        <w:t>cula inicial por rede de ensino</w:t>
      </w:r>
      <w:r w:rsidR="00D7492A" w:rsidRPr="00D7492A">
        <w:rPr>
          <w:rFonts w:ascii="Arial" w:hAnsi="Arial" w:cs="Arial"/>
          <w:bCs/>
        </w:rPr>
        <w:t xml:space="preserve"> 1996 – 2014 </w:t>
      </w:r>
      <w:r w:rsidR="00D7492A" w:rsidRPr="00D7492A">
        <w:rPr>
          <w:rFonts w:ascii="Arial" w:hAnsi="Arial" w:cs="Arial" w:hint="eastAsia"/>
          <w:bCs/>
        </w:rPr>
        <w:t>do</w:t>
      </w:r>
      <w:r w:rsidR="00D7492A">
        <w:rPr>
          <w:rFonts w:ascii="Arial" w:hAnsi="Arial" w:cs="Arial"/>
          <w:bCs/>
        </w:rPr>
        <w:t xml:space="preserve"> Estado de São Paulo</w:t>
      </w:r>
      <w:r>
        <w:rPr>
          <w:rFonts w:ascii="Arial" w:hAnsi="Arial" w:cs="Arial"/>
          <w:bCs/>
        </w:rPr>
        <w:t xml:space="preserve"> </w:t>
      </w:r>
    </w:p>
    <w:p w:rsidR="00A07BAD" w:rsidRDefault="00D7492A" w:rsidP="00D7492A">
      <w:pPr>
        <w:pStyle w:val="Corpodetexto"/>
        <w:spacing w:after="0"/>
        <w:ind w:right="-1"/>
        <w:rPr>
          <w:rFonts w:ascii="Arial" w:hAnsi="Arial" w:cs="Arial"/>
          <w:bCs/>
        </w:rPr>
      </w:pPr>
      <w:r w:rsidRPr="00D7492A">
        <w:rPr>
          <w:rFonts w:ascii="Arial" w:hAnsi="Arial" w:cs="Arial"/>
          <w:bCs/>
          <w:noProof/>
          <w:lang w:eastAsia="pt-BR" w:bidi="ar-SA"/>
        </w:rPr>
        <w:drawing>
          <wp:inline distT="0" distB="0" distL="0" distR="0" wp14:anchorId="44A84BED" wp14:editId="5CFBC9B8">
            <wp:extent cx="5760085" cy="256159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561590"/>
                    </a:xfrm>
                    <a:prstGeom prst="rect">
                      <a:avLst/>
                    </a:prstGeom>
                  </pic:spPr>
                </pic:pic>
              </a:graphicData>
            </a:graphic>
          </wp:inline>
        </w:drawing>
      </w:r>
    </w:p>
    <w:p w:rsidR="00A07BAD" w:rsidRDefault="00A07BAD">
      <w:pPr>
        <w:pStyle w:val="Corpodetexto"/>
        <w:spacing w:after="0"/>
        <w:ind w:left="956"/>
        <w:rPr>
          <w:rFonts w:ascii="Arial" w:hAnsi="Arial" w:cs="Arial"/>
          <w:bCs/>
          <w:sz w:val="20"/>
          <w:szCs w:val="20"/>
        </w:rPr>
      </w:pPr>
    </w:p>
    <w:p w:rsidR="00A07BAD" w:rsidRDefault="00125763" w:rsidP="00D7492A">
      <w:pPr>
        <w:pStyle w:val="Corpodetexto"/>
        <w:spacing w:after="0"/>
        <w:rPr>
          <w:rFonts w:ascii="Arial" w:hAnsi="Arial" w:cs="Arial"/>
          <w:sz w:val="20"/>
          <w:szCs w:val="20"/>
        </w:rPr>
      </w:pPr>
      <w:r>
        <w:rPr>
          <w:rFonts w:ascii="Arial" w:hAnsi="Arial" w:cs="Arial"/>
          <w:sz w:val="20"/>
          <w:szCs w:val="20"/>
        </w:rPr>
        <w:t>Fonte: Secretaria Municipal de Educação de Avaré (2014).</w:t>
      </w:r>
    </w:p>
    <w:p w:rsidR="00A07BAD" w:rsidRDefault="00A07BAD">
      <w:pPr>
        <w:pStyle w:val="Corpodetexto"/>
        <w:spacing w:after="0" w:line="360" w:lineRule="auto"/>
        <w:ind w:left="1050"/>
        <w:rPr>
          <w:rFonts w:ascii="Arial" w:hAnsi="Arial" w:cs="Arial"/>
          <w:sz w:val="20"/>
          <w:szCs w:val="20"/>
        </w:rPr>
      </w:pPr>
    </w:p>
    <w:p w:rsidR="00A07BAD" w:rsidRDefault="00A07BAD" w:rsidP="00BC1FAC">
      <w:pPr>
        <w:pStyle w:val="Corpodetexto"/>
        <w:tabs>
          <w:tab w:val="left" w:pos="1470"/>
        </w:tabs>
        <w:spacing w:after="0"/>
        <w:ind w:left="956"/>
        <w:jc w:val="center"/>
        <w:rPr>
          <w:rFonts w:ascii="Arial" w:hAnsi="Arial" w:cs="Arial"/>
          <w:sz w:val="20"/>
          <w:szCs w:val="20"/>
        </w:rPr>
      </w:pPr>
    </w:p>
    <w:p w:rsidR="00A07BAD" w:rsidRDefault="00125763">
      <w:pPr>
        <w:pStyle w:val="Corpodetexto"/>
        <w:spacing w:after="0" w:line="360" w:lineRule="auto"/>
        <w:ind w:firstLine="709"/>
        <w:jc w:val="both"/>
        <w:rPr>
          <w:rFonts w:ascii="Arial" w:hAnsi="Arial" w:cs="Arial"/>
          <w:i/>
          <w:iCs/>
        </w:rPr>
      </w:pPr>
      <w:r>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A07BAD" w:rsidRDefault="00A07BAD">
      <w:pPr>
        <w:pStyle w:val="Corpodetexto"/>
        <w:spacing w:after="0" w:line="360" w:lineRule="auto"/>
        <w:ind w:firstLine="850"/>
        <w:jc w:val="both"/>
        <w:rPr>
          <w:rFonts w:ascii="Arial" w:hAnsi="Arial" w:cs="Arial"/>
          <w:i/>
          <w:iCs/>
        </w:rPr>
      </w:pPr>
    </w:p>
    <w:p w:rsidR="00A07BAD" w:rsidRDefault="00125763">
      <w:pPr>
        <w:pStyle w:val="Corpodetexto"/>
        <w:spacing w:after="0" w:line="360" w:lineRule="auto"/>
        <w:rPr>
          <w:rFonts w:ascii="Arial" w:hAnsi="Arial" w:cs="Arial"/>
        </w:rPr>
      </w:pPr>
      <w:r>
        <w:rPr>
          <w:rFonts w:ascii="Arial" w:hAnsi="Arial" w:cs="Arial"/>
          <w:i/>
          <w:iCs/>
        </w:rPr>
        <w:t>2.1.1.1.1 Título da seção quinária</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ind w:firstLine="709"/>
        <w:jc w:val="both"/>
        <w:rPr>
          <w:rFonts w:ascii="Arial" w:hAnsi="Arial" w:cs="Arial"/>
        </w:rPr>
      </w:pPr>
      <w:r>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A07BAD" w:rsidRDefault="00125763">
      <w:pPr>
        <w:pStyle w:val="Corpodetexto"/>
        <w:spacing w:after="0" w:line="360" w:lineRule="auto"/>
        <w:ind w:firstLine="709"/>
        <w:jc w:val="both"/>
        <w:rPr>
          <w:rFonts w:ascii="Arial" w:hAnsi="Arial" w:cs="Arial"/>
        </w:rPr>
      </w:pPr>
      <w:r>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A07BAD" w:rsidRDefault="00125763">
      <w:pPr>
        <w:pStyle w:val="Corpodetexto"/>
        <w:spacing w:after="0" w:line="360" w:lineRule="auto"/>
        <w:ind w:firstLine="709"/>
        <w:jc w:val="both"/>
        <w:rPr>
          <w:rFonts w:ascii="Arial" w:hAnsi="Arial" w:cs="Arial"/>
          <w:sz w:val="20"/>
        </w:rPr>
      </w:pPr>
      <w:r>
        <w:rPr>
          <w:rFonts w:ascii="Arial" w:hAnsi="Arial" w:cs="Arial"/>
        </w:rPr>
        <w:t xml:space="preserve">Texto texto texto texto texto texto texto texto texto texto texto texto texto texto texto, de acordo com a Figura </w:t>
      </w:r>
      <w:r>
        <w:rPr>
          <w:rFonts w:ascii="Arial" w:hAnsi="Arial" w:cs="Arial"/>
          <w:bCs/>
        </w:rPr>
        <w:t>1 – Arranjo produtivo local da banana orgânica.</w:t>
      </w:r>
    </w:p>
    <w:p w:rsidR="00A07BAD" w:rsidRDefault="00A07BAD">
      <w:pPr>
        <w:pStyle w:val="Corpodetexto"/>
        <w:spacing w:after="0" w:line="360" w:lineRule="auto"/>
        <w:jc w:val="both"/>
        <w:rPr>
          <w:rFonts w:ascii="Arial" w:hAnsi="Arial" w:cs="Arial"/>
          <w:sz w:val="20"/>
        </w:rPr>
      </w:pPr>
    </w:p>
    <w:p w:rsidR="00657992" w:rsidRDefault="00657992">
      <w:pPr>
        <w:pStyle w:val="Corpodetexto"/>
        <w:spacing w:after="0"/>
        <w:ind w:left="750" w:right="788"/>
        <w:jc w:val="center"/>
        <w:rPr>
          <w:rFonts w:ascii="Arial" w:hAnsi="Arial" w:cs="Arial"/>
          <w:bCs/>
        </w:rPr>
      </w:pPr>
    </w:p>
    <w:p w:rsidR="00657992" w:rsidRDefault="00657992">
      <w:pPr>
        <w:pStyle w:val="Corpodetexto"/>
        <w:spacing w:after="0"/>
        <w:ind w:left="750" w:right="788"/>
        <w:jc w:val="center"/>
        <w:rPr>
          <w:rFonts w:ascii="Arial" w:hAnsi="Arial" w:cs="Arial"/>
          <w:bCs/>
        </w:rPr>
      </w:pPr>
    </w:p>
    <w:p w:rsidR="00657992" w:rsidRDefault="00657992">
      <w:pPr>
        <w:pStyle w:val="Corpodetexto"/>
        <w:spacing w:after="0"/>
        <w:ind w:left="750" w:right="788"/>
        <w:jc w:val="center"/>
        <w:rPr>
          <w:rFonts w:ascii="Arial" w:hAnsi="Arial" w:cs="Arial"/>
          <w:bCs/>
        </w:rPr>
      </w:pPr>
    </w:p>
    <w:p w:rsidR="00A07BAD" w:rsidRDefault="00125763">
      <w:pPr>
        <w:pStyle w:val="Corpodetexto"/>
        <w:spacing w:after="0"/>
        <w:ind w:left="750" w:right="788"/>
        <w:jc w:val="center"/>
        <w:rPr>
          <w:rFonts w:ascii="Arial" w:hAnsi="Arial" w:cs="Arial"/>
          <w:sz w:val="20"/>
          <w:szCs w:val="20"/>
        </w:rPr>
      </w:pPr>
      <w:r>
        <w:rPr>
          <w:rFonts w:ascii="Arial" w:hAnsi="Arial" w:cs="Arial"/>
          <w:bCs/>
        </w:rPr>
        <w:lastRenderedPageBreak/>
        <w:t xml:space="preserve">Figura 1 – </w:t>
      </w:r>
      <w:r>
        <w:rPr>
          <w:rFonts w:ascii="Arial" w:hAnsi="Arial" w:cs="Arial"/>
          <w:bCs/>
          <w:color w:val="000000"/>
        </w:rPr>
        <w:t>Arranjo produtivo local da banana orgânica</w:t>
      </w:r>
      <w:bookmarkStart w:id="0" w:name="_GoBack"/>
      <w:bookmarkEnd w:id="0"/>
    </w:p>
    <w:p w:rsidR="00A07BAD" w:rsidRDefault="00A07BAD">
      <w:pPr>
        <w:pStyle w:val="Corpodetexto"/>
        <w:spacing w:after="0" w:line="360" w:lineRule="auto"/>
        <w:ind w:left="731"/>
        <w:rPr>
          <w:rFonts w:ascii="Arial" w:hAnsi="Arial" w:cs="Arial"/>
          <w:sz w:val="20"/>
          <w:szCs w:val="20"/>
        </w:rPr>
      </w:pPr>
    </w:p>
    <w:p w:rsidR="00A07BAD" w:rsidRDefault="00785327">
      <w:pPr>
        <w:pStyle w:val="Corpodetexto"/>
        <w:spacing w:after="0" w:line="360" w:lineRule="auto"/>
        <w:ind w:left="731"/>
        <w:rPr>
          <w:rFonts w:ascii="Arial" w:hAnsi="Arial" w:cs="Arial"/>
          <w:b/>
          <w:bCs/>
          <w:sz w:val="20"/>
          <w:szCs w:val="20"/>
        </w:rPr>
      </w:pPr>
      <w:r>
        <w:rPr>
          <w:rFonts w:ascii="Symbol" w:hAnsi="Symbol" w:cs="OpenSymbol"/>
          <w:noProof/>
          <w:lang w:eastAsia="pt-BR" w:bidi="ar-SA"/>
        </w:rPr>
        <w:drawing>
          <wp:anchor distT="0" distB="0" distL="0" distR="0" simplePos="0" relativeHeight="251659264" behindDoc="0" locked="0" layoutInCell="0" allowOverlap="1">
            <wp:simplePos x="0" y="0"/>
            <wp:positionH relativeFrom="column">
              <wp:posOffset>283845</wp:posOffset>
            </wp:positionH>
            <wp:positionV relativeFrom="paragraph">
              <wp:posOffset>19050</wp:posOffset>
            </wp:positionV>
            <wp:extent cx="5241290" cy="3630930"/>
            <wp:effectExtent l="19050" t="19050" r="16510" b="26670"/>
            <wp:wrapSquare wrapText="larges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290" cy="3630930"/>
                    </a:xfrm>
                    <a:prstGeom prst="rect">
                      <a:avLst/>
                    </a:prstGeom>
                    <a:solidFill>
                      <a:srgbClr val="FFFFFF"/>
                    </a:solidFill>
                    <a:ln w="9525" cmpd="sng">
                      <a:solidFill>
                        <a:srgbClr val="FFFFFF"/>
                      </a:solidFill>
                      <a:prstDash val="solid"/>
                      <a:miter lim="800000"/>
                      <a:headEnd/>
                      <a:tailEnd/>
                    </a:ln>
                  </pic:spPr>
                </pic:pic>
              </a:graphicData>
            </a:graphic>
            <wp14:sizeRelH relativeFrom="page">
              <wp14:pctWidth>0</wp14:pctWidth>
            </wp14:sizeRelH>
            <wp14:sizeRelV relativeFrom="page">
              <wp14:pctHeight>0</wp14:pctHeight>
            </wp14:sizeRelV>
          </wp:anchor>
        </w:drawing>
      </w:r>
      <w:r w:rsidR="00125763">
        <w:rPr>
          <w:rFonts w:ascii="Arial" w:hAnsi="Arial" w:cs="Arial"/>
          <w:sz w:val="20"/>
          <w:szCs w:val="20"/>
        </w:rPr>
        <w:t>Fonte:  Lima, L.C.O. (2006).</w:t>
      </w:r>
    </w:p>
    <w:p w:rsidR="00A07BAD" w:rsidRDefault="00A07BAD">
      <w:pPr>
        <w:pStyle w:val="Corpodetexto"/>
        <w:spacing w:after="0" w:line="360" w:lineRule="auto"/>
        <w:ind w:firstLine="1134"/>
        <w:rPr>
          <w:rFonts w:ascii="Arial" w:hAnsi="Arial" w:cs="Arial"/>
          <w:b/>
          <w:bCs/>
          <w:sz w:val="20"/>
          <w:szCs w:val="20"/>
        </w:rPr>
      </w:pPr>
    </w:p>
    <w:p w:rsidR="00A07BAD" w:rsidRDefault="00125763">
      <w:pPr>
        <w:pStyle w:val="Corpodetexto"/>
        <w:spacing w:after="0" w:line="360" w:lineRule="auto"/>
        <w:ind w:firstLine="709"/>
        <w:jc w:val="both"/>
        <w:rPr>
          <w:rFonts w:ascii="Times New Roman" w:hAnsi="Times New Roman" w:cs="Times New Roman"/>
          <w:b/>
          <w:color w:val="0070C0"/>
        </w:rPr>
      </w:pPr>
      <w:r>
        <w:rPr>
          <w:rFonts w:ascii="Arial" w:hAnsi="Arial" w:cs="Arial"/>
        </w:rPr>
        <w:t>Texto texto texto texto texto texto texto texto texto texto texto texto texto texto.</w:t>
      </w:r>
    </w:p>
    <w:p w:rsidR="00F41218" w:rsidRDefault="00F41218">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657992" w:rsidRDefault="00657992">
      <w:pPr>
        <w:pStyle w:val="Corpodetexto"/>
        <w:spacing w:after="0" w:line="360" w:lineRule="auto"/>
        <w:rPr>
          <w:rFonts w:ascii="Arial" w:hAnsi="Arial" w:cs="Arial"/>
          <w:b/>
        </w:rPr>
      </w:pPr>
    </w:p>
    <w:p w:rsidR="00A07BAD" w:rsidRDefault="00125763">
      <w:pPr>
        <w:pStyle w:val="Corpodetexto"/>
        <w:spacing w:after="0" w:line="360" w:lineRule="auto"/>
        <w:rPr>
          <w:rFonts w:ascii="Arial" w:hAnsi="Arial" w:cs="Arial"/>
        </w:rPr>
      </w:pPr>
      <w:r>
        <w:rPr>
          <w:rFonts w:ascii="Arial" w:hAnsi="Arial" w:cs="Arial"/>
          <w:b/>
        </w:rPr>
        <w:lastRenderedPageBreak/>
        <w:t>3 TÍTULO DA SEÇÃO PRIMÁRIA</w:t>
      </w:r>
    </w:p>
    <w:p w:rsidR="00A07BAD" w:rsidRDefault="00A07BAD">
      <w:pPr>
        <w:pStyle w:val="Corpodetexto"/>
        <w:spacing w:after="0" w:line="360" w:lineRule="auto"/>
        <w:rPr>
          <w:rFonts w:ascii="Arial" w:hAnsi="Arial" w:cs="Arial"/>
        </w:rPr>
      </w:pPr>
    </w:p>
    <w:p w:rsidR="00A07BAD" w:rsidRDefault="00125763" w:rsidP="0035437B">
      <w:pPr>
        <w:pStyle w:val="Corpodetexto"/>
        <w:spacing w:after="0" w:line="360" w:lineRule="auto"/>
        <w:ind w:right="-57" w:firstLine="709"/>
        <w:jc w:val="both"/>
        <w:rPr>
          <w:rFonts w:ascii="Arial" w:hAnsi="Arial" w:cs="Arial"/>
        </w:rPr>
      </w:pPr>
      <w:r>
        <w:rPr>
          <w:rFonts w:ascii="Arial" w:hAnsi="Arial" w:cs="Arial"/>
        </w:rPr>
        <w:t>As seções primárias deverão iniciar sempre numa folha separada do texto anterior.</w:t>
      </w:r>
    </w:p>
    <w:p w:rsidR="0035437B" w:rsidRPr="0035437B" w:rsidRDefault="0035437B" w:rsidP="0035437B">
      <w:pPr>
        <w:pStyle w:val="Corpodetexto"/>
        <w:spacing w:after="0" w:line="360" w:lineRule="auto"/>
        <w:ind w:right="-57" w:firstLine="709"/>
        <w:jc w:val="both"/>
        <w:rPr>
          <w:rFonts w:ascii="Arial" w:hAnsi="Arial" w:cs="Arial"/>
        </w:rPr>
      </w:pPr>
      <w:r>
        <w:rPr>
          <w:rFonts w:ascii="Arial" w:hAnsi="Arial" w:cs="Arial"/>
        </w:rPr>
        <w:t>No que tange a</w:t>
      </w:r>
      <w:r w:rsidRPr="0035437B">
        <w:rPr>
          <w:rFonts w:ascii="Arial" w:hAnsi="Arial" w:cs="Arial"/>
        </w:rPr>
        <w:t>s tabelas</w:t>
      </w:r>
      <w:r>
        <w:rPr>
          <w:rFonts w:ascii="Arial" w:hAnsi="Arial" w:cs="Arial"/>
        </w:rPr>
        <w:t>, elas</w:t>
      </w:r>
      <w:r w:rsidRPr="0035437B">
        <w:rPr>
          <w:rFonts w:ascii="Arial" w:hAnsi="Arial" w:cs="Arial"/>
        </w:rPr>
        <w:t xml:space="preserve"> devem apresentar informações tratadas de maneira estatística, de acordo com o Instituto Brasileiro de Geografia e Estatística (IBGE).</w:t>
      </w:r>
    </w:p>
    <w:p w:rsidR="0035437B" w:rsidRPr="0035437B" w:rsidRDefault="0035437B" w:rsidP="0035437B">
      <w:pPr>
        <w:pStyle w:val="Corpodetexto"/>
        <w:spacing w:after="0" w:line="360" w:lineRule="auto"/>
        <w:ind w:right="-57" w:firstLine="709"/>
        <w:jc w:val="both"/>
        <w:rPr>
          <w:rFonts w:ascii="Arial" w:hAnsi="Arial" w:cs="Arial"/>
        </w:rPr>
      </w:pPr>
      <w:r w:rsidRPr="0035437B">
        <w:rPr>
          <w:rFonts w:ascii="Arial" w:hAnsi="Arial" w:cs="Arial"/>
        </w:rPr>
        <w:t>Segundo a NBR 14724 (2011) a tabela é uma forma não discursiva de apresentar informações das quais o dado numérico se destaca como informação central.</w:t>
      </w:r>
    </w:p>
    <w:p w:rsidR="00A07BAD" w:rsidRDefault="0035437B">
      <w:pPr>
        <w:pStyle w:val="Corpodetexto"/>
        <w:spacing w:after="0" w:line="360" w:lineRule="auto"/>
        <w:ind w:firstLine="709"/>
        <w:jc w:val="both"/>
        <w:rPr>
          <w:rFonts w:ascii="Arial" w:hAnsi="Arial" w:cs="Arial"/>
        </w:rPr>
      </w:pPr>
      <w:r>
        <w:rPr>
          <w:rFonts w:ascii="Arial" w:hAnsi="Arial" w:cs="Arial"/>
        </w:rPr>
        <w:t>Ela deve vir apresentada</w:t>
      </w:r>
      <w:r w:rsidR="00125763">
        <w:rPr>
          <w:rFonts w:ascii="Arial" w:hAnsi="Arial" w:cs="Arial"/>
        </w:rPr>
        <w:t xml:space="preserve"> conforme </w:t>
      </w:r>
      <w:r>
        <w:rPr>
          <w:rFonts w:ascii="Arial" w:hAnsi="Arial" w:cs="Arial"/>
        </w:rPr>
        <w:t xml:space="preserve">o modelo </w:t>
      </w:r>
      <w:r w:rsidR="00125763">
        <w:rPr>
          <w:rFonts w:ascii="Arial" w:hAnsi="Arial" w:cs="Arial"/>
        </w:rPr>
        <w:t>Tabela 1</w:t>
      </w:r>
      <w:r w:rsidR="00125763">
        <w:rPr>
          <w:rFonts w:ascii="Arial" w:hAnsi="Arial" w:cs="Arial"/>
          <w:bCs/>
        </w:rPr>
        <w:t>– População brasileira por situação em domicílio em 2003</w:t>
      </w:r>
      <w:r w:rsidR="00125763">
        <w:rPr>
          <w:rFonts w:ascii="Arial" w:hAnsi="Arial" w:cs="Arial"/>
        </w:rPr>
        <w:t xml:space="preserve">. </w:t>
      </w:r>
    </w:p>
    <w:p w:rsidR="00A07BAD" w:rsidRDefault="00A07BAD">
      <w:pPr>
        <w:pStyle w:val="Corpodetexto"/>
        <w:spacing w:after="0" w:line="360" w:lineRule="auto"/>
        <w:ind w:firstLine="709"/>
        <w:jc w:val="both"/>
        <w:rPr>
          <w:rFonts w:ascii="Arial" w:hAnsi="Arial" w:cs="Arial"/>
        </w:rPr>
      </w:pPr>
    </w:p>
    <w:p w:rsidR="00A07BAD" w:rsidRPr="00F41218" w:rsidRDefault="00125763">
      <w:pPr>
        <w:pStyle w:val="Corpodetexto"/>
        <w:spacing w:after="0" w:line="360" w:lineRule="auto"/>
        <w:jc w:val="center"/>
        <w:rPr>
          <w:rFonts w:ascii="Arial" w:hAnsi="Arial" w:cs="Arial"/>
        </w:rPr>
      </w:pPr>
      <w:r w:rsidRPr="00F41218">
        <w:rPr>
          <w:rFonts w:ascii="Arial" w:hAnsi="Arial" w:cs="Arial"/>
        </w:rPr>
        <w:t>Tabela 1 – População brasileira por situação em domicílio em 2003</w:t>
      </w:r>
    </w:p>
    <w:tbl>
      <w:tblPr>
        <w:tblW w:w="0" w:type="auto"/>
        <w:tblLayout w:type="fixed"/>
        <w:tblCellMar>
          <w:left w:w="0" w:type="dxa"/>
          <w:right w:w="0" w:type="dxa"/>
        </w:tblCellMar>
        <w:tblLook w:val="0000" w:firstRow="0" w:lastRow="0" w:firstColumn="0" w:lastColumn="0" w:noHBand="0" w:noVBand="0"/>
      </w:tblPr>
      <w:tblGrid>
        <w:gridCol w:w="2362"/>
        <w:gridCol w:w="2306"/>
        <w:gridCol w:w="2175"/>
        <w:gridCol w:w="2228"/>
      </w:tblGrid>
      <w:tr w:rsidR="00A07BAD">
        <w:tc>
          <w:tcPr>
            <w:tcW w:w="2362" w:type="dxa"/>
            <w:tcBorders>
              <w:top w:val="single" w:sz="2" w:space="0" w:color="000000"/>
              <w:bottom w:val="single" w:sz="4" w:space="0" w:color="000000"/>
              <w:right w:val="single" w:sz="4" w:space="0" w:color="000000"/>
            </w:tcBorders>
            <w:shd w:val="clear" w:color="auto" w:fill="auto"/>
          </w:tcPr>
          <w:p w:rsidR="00A07BAD" w:rsidRDefault="00125763">
            <w:pPr>
              <w:pStyle w:val="Contedodatabela"/>
              <w:spacing w:line="360" w:lineRule="auto"/>
              <w:rPr>
                <w:rFonts w:hint="eastAsia"/>
              </w:rPr>
            </w:pPr>
            <w:r>
              <w:rPr>
                <w:rFonts w:ascii="Arial" w:hAnsi="Arial" w:cs="Arial"/>
                <w:b/>
                <w:bCs/>
              </w:rPr>
              <w:t>Situação do domicílio</w:t>
            </w:r>
          </w:p>
        </w:tc>
        <w:tc>
          <w:tcPr>
            <w:tcW w:w="2306" w:type="dxa"/>
            <w:tcBorders>
              <w:top w:val="single" w:sz="2" w:space="0" w:color="000000"/>
              <w:left w:val="single" w:sz="4" w:space="0" w:color="000000"/>
              <w:bottom w:val="single" w:sz="4" w:space="0" w:color="000000"/>
              <w:right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b/>
                <w:bCs/>
              </w:rPr>
              <w:t xml:space="preserve">Mulheres </w:t>
            </w:r>
          </w:p>
        </w:tc>
        <w:tc>
          <w:tcPr>
            <w:tcW w:w="2175" w:type="dxa"/>
            <w:tcBorders>
              <w:top w:val="single" w:sz="2" w:space="0" w:color="000000"/>
              <w:left w:val="single" w:sz="4" w:space="0" w:color="000000"/>
              <w:bottom w:val="single" w:sz="4" w:space="0" w:color="000000"/>
              <w:right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b/>
                <w:bCs/>
              </w:rPr>
              <w:t>Homens</w:t>
            </w:r>
          </w:p>
        </w:tc>
        <w:tc>
          <w:tcPr>
            <w:tcW w:w="2228" w:type="dxa"/>
            <w:tcBorders>
              <w:top w:val="single" w:sz="2" w:space="0" w:color="000000"/>
              <w:left w:val="single" w:sz="4" w:space="0" w:color="000000"/>
              <w:bottom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b/>
                <w:bCs/>
              </w:rPr>
              <w:t>Total</w:t>
            </w:r>
          </w:p>
        </w:tc>
      </w:tr>
      <w:tr w:rsidR="00A07BAD">
        <w:tc>
          <w:tcPr>
            <w:tcW w:w="2362" w:type="dxa"/>
            <w:tcBorders>
              <w:top w:val="single" w:sz="4" w:space="0" w:color="000000"/>
              <w:bottom w:val="single" w:sz="4" w:space="0" w:color="000000"/>
              <w:right w:val="single" w:sz="4" w:space="0" w:color="000000"/>
            </w:tcBorders>
            <w:shd w:val="clear" w:color="auto" w:fill="E6E6E6"/>
          </w:tcPr>
          <w:p w:rsidR="00A07BAD" w:rsidRDefault="00125763">
            <w:pPr>
              <w:pStyle w:val="Contedodatabela"/>
              <w:spacing w:line="360" w:lineRule="auto"/>
              <w:rPr>
                <w:rFonts w:hint="eastAsia"/>
              </w:rPr>
            </w:pPr>
            <w:r>
              <w:rPr>
                <w:rFonts w:ascii="Arial" w:hAnsi="Arial" w:cs="Arial"/>
              </w:rPr>
              <w:t>Urbana</w:t>
            </w:r>
          </w:p>
        </w:tc>
        <w:tc>
          <w:tcPr>
            <w:tcW w:w="2306" w:type="dxa"/>
            <w:tcBorders>
              <w:top w:val="single" w:sz="4" w:space="0" w:color="000000"/>
              <w:left w:val="single" w:sz="4" w:space="0" w:color="000000"/>
              <w:bottom w:val="single" w:sz="4" w:space="0" w:color="000000"/>
              <w:right w:val="single" w:sz="4"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rPr>
              <w:t xml:space="preserve">41.115.439 </w:t>
            </w:r>
          </w:p>
        </w:tc>
        <w:tc>
          <w:tcPr>
            <w:tcW w:w="2175" w:type="dxa"/>
            <w:tcBorders>
              <w:top w:val="single" w:sz="4" w:space="0" w:color="000000"/>
              <w:left w:val="single" w:sz="4" w:space="0" w:color="000000"/>
              <w:bottom w:val="single" w:sz="4" w:space="0" w:color="000000"/>
              <w:right w:val="single" w:sz="4"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rPr>
              <w:t xml:space="preserve">79,972492 </w:t>
            </w:r>
          </w:p>
        </w:tc>
        <w:tc>
          <w:tcPr>
            <w:tcW w:w="2228" w:type="dxa"/>
            <w:tcBorders>
              <w:top w:val="single" w:sz="4" w:space="0" w:color="000000"/>
              <w:left w:val="single" w:sz="4" w:space="0" w:color="000000"/>
              <w:bottom w:val="single" w:sz="4"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rPr>
              <w:t xml:space="preserve">79.972.370 </w:t>
            </w:r>
          </w:p>
        </w:tc>
      </w:tr>
      <w:tr w:rsidR="00A07BAD">
        <w:tc>
          <w:tcPr>
            <w:tcW w:w="2362" w:type="dxa"/>
            <w:tcBorders>
              <w:top w:val="single" w:sz="4" w:space="0" w:color="000000"/>
              <w:bottom w:val="single" w:sz="4" w:space="0" w:color="000000"/>
              <w:right w:val="single" w:sz="4" w:space="0" w:color="000000"/>
            </w:tcBorders>
            <w:shd w:val="clear" w:color="auto" w:fill="auto"/>
          </w:tcPr>
          <w:p w:rsidR="00A07BAD" w:rsidRDefault="00125763">
            <w:pPr>
              <w:pStyle w:val="Contedodatabela"/>
              <w:spacing w:line="360" w:lineRule="auto"/>
              <w:rPr>
                <w:rFonts w:hint="eastAsia"/>
              </w:rPr>
            </w:pPr>
            <w:r>
              <w:rPr>
                <w:rFonts w:ascii="Arial" w:hAnsi="Arial" w:cs="Arial"/>
              </w:rPr>
              <w:t>Rural</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rPr>
              <w:t xml:space="preserve">18.479.893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rPr>
              <w:t xml:space="preserve">19.507.477 </w:t>
            </w:r>
          </w:p>
        </w:tc>
        <w:tc>
          <w:tcPr>
            <w:tcW w:w="2228" w:type="dxa"/>
            <w:tcBorders>
              <w:top w:val="single" w:sz="4" w:space="0" w:color="000000"/>
              <w:left w:val="single" w:sz="4" w:space="0" w:color="000000"/>
              <w:bottom w:val="single" w:sz="4" w:space="0" w:color="000000"/>
            </w:tcBorders>
            <w:shd w:val="clear" w:color="auto" w:fill="auto"/>
          </w:tcPr>
          <w:p w:rsidR="00A07BAD" w:rsidRDefault="00125763">
            <w:pPr>
              <w:pStyle w:val="Contedodatabela"/>
              <w:spacing w:line="360" w:lineRule="auto"/>
              <w:jc w:val="center"/>
              <w:rPr>
                <w:rFonts w:hint="eastAsia"/>
              </w:rPr>
            </w:pPr>
            <w:r>
              <w:rPr>
                <w:rFonts w:ascii="Arial" w:hAnsi="Arial" w:cs="Arial"/>
              </w:rPr>
              <w:t xml:space="preserve">37.982.370 </w:t>
            </w:r>
          </w:p>
        </w:tc>
      </w:tr>
      <w:tr w:rsidR="00A07BAD">
        <w:tc>
          <w:tcPr>
            <w:tcW w:w="2362" w:type="dxa"/>
            <w:tcBorders>
              <w:top w:val="single" w:sz="4" w:space="0" w:color="000000"/>
              <w:bottom w:val="single" w:sz="2" w:space="0" w:color="000000"/>
              <w:right w:val="single" w:sz="4" w:space="0" w:color="000000"/>
            </w:tcBorders>
            <w:shd w:val="clear" w:color="auto" w:fill="E6E6E6"/>
          </w:tcPr>
          <w:p w:rsidR="00A07BAD" w:rsidRDefault="00125763">
            <w:pPr>
              <w:pStyle w:val="Contedodatabela"/>
              <w:spacing w:line="360" w:lineRule="auto"/>
              <w:rPr>
                <w:rFonts w:hint="eastAsia"/>
              </w:rPr>
            </w:pPr>
            <w:r>
              <w:rPr>
                <w:rFonts w:ascii="Arial" w:hAnsi="Arial" w:cs="Arial"/>
                <w:b/>
                <w:bCs/>
              </w:rPr>
              <w:t>Total</w:t>
            </w:r>
          </w:p>
        </w:tc>
        <w:tc>
          <w:tcPr>
            <w:tcW w:w="2306" w:type="dxa"/>
            <w:tcBorders>
              <w:top w:val="single" w:sz="4" w:space="0" w:color="000000"/>
              <w:left w:val="single" w:sz="4" w:space="0" w:color="000000"/>
              <w:bottom w:val="single" w:sz="2" w:space="0" w:color="000000"/>
              <w:right w:val="single" w:sz="4"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b/>
              </w:rPr>
              <w:t>59.595.332</w:t>
            </w:r>
            <w:r>
              <w:rPr>
                <w:rFonts w:ascii="Arial" w:hAnsi="Arial" w:cs="Arial"/>
              </w:rPr>
              <w:t xml:space="preserve"> </w:t>
            </w:r>
          </w:p>
        </w:tc>
        <w:tc>
          <w:tcPr>
            <w:tcW w:w="2175" w:type="dxa"/>
            <w:tcBorders>
              <w:top w:val="single" w:sz="4" w:space="0" w:color="000000"/>
              <w:left w:val="single" w:sz="4" w:space="0" w:color="000000"/>
              <w:bottom w:val="single" w:sz="2" w:space="0" w:color="000000"/>
              <w:right w:val="single" w:sz="4"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b/>
              </w:rPr>
              <w:t>58.364.969</w:t>
            </w:r>
            <w:r>
              <w:rPr>
                <w:rFonts w:ascii="Arial" w:hAnsi="Arial" w:cs="Arial"/>
              </w:rPr>
              <w:t xml:space="preserve"> </w:t>
            </w:r>
          </w:p>
        </w:tc>
        <w:tc>
          <w:tcPr>
            <w:tcW w:w="2228" w:type="dxa"/>
            <w:tcBorders>
              <w:top w:val="single" w:sz="4" w:space="0" w:color="000000"/>
              <w:left w:val="single" w:sz="4" w:space="0" w:color="000000"/>
              <w:bottom w:val="single" w:sz="2" w:space="0" w:color="000000"/>
            </w:tcBorders>
            <w:shd w:val="clear" w:color="auto" w:fill="E6E6E6"/>
          </w:tcPr>
          <w:p w:rsidR="00A07BAD" w:rsidRDefault="00125763">
            <w:pPr>
              <w:pStyle w:val="Contedodatabela"/>
              <w:spacing w:line="360" w:lineRule="auto"/>
              <w:jc w:val="center"/>
              <w:rPr>
                <w:rFonts w:hint="eastAsia"/>
              </w:rPr>
            </w:pPr>
            <w:r>
              <w:rPr>
                <w:rFonts w:ascii="Arial" w:hAnsi="Arial" w:cs="Arial"/>
                <w:b/>
              </w:rPr>
              <w:t>117.960.301</w:t>
            </w:r>
            <w:r>
              <w:rPr>
                <w:rFonts w:ascii="Arial" w:hAnsi="Arial" w:cs="Arial"/>
              </w:rPr>
              <w:t xml:space="preserve"> </w:t>
            </w:r>
          </w:p>
        </w:tc>
      </w:tr>
    </w:tbl>
    <w:p w:rsidR="00A07BAD" w:rsidRDefault="00125763">
      <w:pPr>
        <w:pStyle w:val="Corpodetexto"/>
        <w:spacing w:after="0" w:line="360" w:lineRule="auto"/>
        <w:rPr>
          <w:rFonts w:ascii="Arial" w:hAnsi="Arial" w:cs="Arial"/>
        </w:rPr>
      </w:pPr>
      <w:r>
        <w:rPr>
          <w:rFonts w:ascii="Arial" w:hAnsi="Arial" w:cs="Arial"/>
          <w:sz w:val="20"/>
        </w:rPr>
        <w:t>Fonte: Instituto Brasileiro de Geografia e Estatística (2003).</w:t>
      </w:r>
    </w:p>
    <w:p w:rsidR="00A07BAD" w:rsidRDefault="00A07BAD">
      <w:pPr>
        <w:pStyle w:val="Corpodetexto"/>
        <w:spacing w:after="0" w:line="360" w:lineRule="auto"/>
        <w:ind w:firstLine="1125"/>
        <w:jc w:val="both"/>
        <w:rPr>
          <w:rFonts w:ascii="Arial" w:hAnsi="Arial" w:cs="Arial"/>
        </w:rPr>
      </w:pPr>
    </w:p>
    <w:p w:rsidR="00A07BAD" w:rsidRDefault="00125763">
      <w:pPr>
        <w:pStyle w:val="Corpodetexto"/>
        <w:spacing w:after="0" w:line="360" w:lineRule="auto"/>
        <w:ind w:firstLine="709"/>
        <w:jc w:val="both"/>
        <w:rPr>
          <w:rFonts w:ascii="Arial" w:hAnsi="Arial" w:cs="Arial"/>
        </w:rPr>
      </w:pPr>
      <w:r>
        <w:rPr>
          <w:rFonts w:ascii="Arial" w:hAnsi="Arial" w:cs="Arial"/>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A07BAD" w:rsidRDefault="00A07BAD">
      <w:pPr>
        <w:pStyle w:val="Corpodetexto"/>
        <w:spacing w:after="0" w:line="360" w:lineRule="auto"/>
        <w:ind w:firstLine="709"/>
        <w:jc w:val="both"/>
        <w:rPr>
          <w:rFonts w:ascii="Arial" w:hAnsi="Arial" w:cs="Arial"/>
        </w:rPr>
      </w:pPr>
    </w:p>
    <w:p w:rsidR="00A07BAD" w:rsidRDefault="00A07BAD">
      <w:pPr>
        <w:pStyle w:val="Corpodetexto"/>
        <w:spacing w:after="0" w:line="360" w:lineRule="auto"/>
        <w:rPr>
          <w:rFonts w:ascii="Arial" w:hAnsi="Arial" w:cs="Arial"/>
          <w:b/>
        </w:rPr>
      </w:pPr>
    </w:p>
    <w:p w:rsidR="00A07BAD" w:rsidRDefault="00A07BAD">
      <w:pPr>
        <w:pStyle w:val="Corpodetexto"/>
        <w:spacing w:after="0" w:line="360" w:lineRule="auto"/>
        <w:rPr>
          <w:rFonts w:ascii="Arial" w:hAnsi="Arial" w:cs="Arial"/>
          <w:b/>
        </w:rPr>
      </w:pPr>
    </w:p>
    <w:p w:rsidR="00A07BAD" w:rsidRDefault="00A07BAD">
      <w:pPr>
        <w:pStyle w:val="Corpodetexto"/>
        <w:spacing w:after="0" w:line="360" w:lineRule="auto"/>
        <w:rPr>
          <w:rFonts w:ascii="Arial" w:hAnsi="Arial" w:cs="Arial"/>
          <w:b/>
        </w:rPr>
      </w:pPr>
    </w:p>
    <w:p w:rsidR="00A07BAD" w:rsidRDefault="00A07BAD">
      <w:pPr>
        <w:pStyle w:val="Corpodetexto"/>
        <w:spacing w:after="0" w:line="360" w:lineRule="auto"/>
        <w:rPr>
          <w:rFonts w:ascii="Arial" w:hAnsi="Arial" w:cs="Arial"/>
          <w:b/>
        </w:rPr>
      </w:pPr>
    </w:p>
    <w:p w:rsidR="00A07BAD" w:rsidRDefault="00A07BAD">
      <w:pPr>
        <w:pStyle w:val="Corpodetexto"/>
        <w:spacing w:after="0" w:line="360" w:lineRule="auto"/>
        <w:rPr>
          <w:rFonts w:ascii="Arial" w:hAnsi="Arial" w:cs="Arial"/>
          <w:b/>
        </w:rPr>
      </w:pPr>
    </w:p>
    <w:p w:rsidR="00A07BAD" w:rsidRDefault="00A07BAD">
      <w:pPr>
        <w:pStyle w:val="Corpodetexto"/>
        <w:spacing w:after="0" w:line="360" w:lineRule="auto"/>
        <w:rPr>
          <w:rFonts w:ascii="Arial" w:hAnsi="Arial" w:cs="Arial"/>
          <w:b/>
        </w:rPr>
      </w:pPr>
    </w:p>
    <w:p w:rsidR="001C5719" w:rsidRDefault="001C5719">
      <w:pPr>
        <w:pStyle w:val="Corpodetexto"/>
        <w:spacing w:after="0" w:line="360" w:lineRule="auto"/>
        <w:rPr>
          <w:rFonts w:ascii="Arial" w:hAnsi="Arial" w:cs="Arial"/>
          <w:b/>
        </w:rPr>
      </w:pPr>
    </w:p>
    <w:p w:rsidR="001C5719" w:rsidRDefault="001C5719">
      <w:pPr>
        <w:pStyle w:val="Corpodetexto"/>
        <w:spacing w:after="0" w:line="360" w:lineRule="auto"/>
        <w:rPr>
          <w:rFonts w:ascii="Arial" w:hAnsi="Arial" w:cs="Arial"/>
          <w:b/>
        </w:rPr>
      </w:pPr>
    </w:p>
    <w:p w:rsidR="00A07BAD" w:rsidRDefault="00125763">
      <w:pPr>
        <w:pStyle w:val="Corpodetexto"/>
        <w:spacing w:after="0" w:line="360" w:lineRule="auto"/>
        <w:rPr>
          <w:rFonts w:ascii="Arial" w:hAnsi="Arial" w:cs="Arial"/>
        </w:rPr>
      </w:pPr>
      <w:r>
        <w:rPr>
          <w:rFonts w:ascii="Arial" w:hAnsi="Arial" w:cs="Arial"/>
          <w:b/>
        </w:rPr>
        <w:lastRenderedPageBreak/>
        <w:t>4 CONSIDERAÇÕES FINAIS</w:t>
      </w:r>
    </w:p>
    <w:p w:rsidR="00A07BAD" w:rsidRDefault="00A07BAD">
      <w:pPr>
        <w:pStyle w:val="Corpodetexto"/>
        <w:spacing w:after="0" w:line="360" w:lineRule="auto"/>
        <w:rPr>
          <w:rFonts w:ascii="Arial" w:hAnsi="Arial" w:cs="Arial"/>
        </w:rPr>
      </w:pPr>
    </w:p>
    <w:p w:rsidR="00A07BAD" w:rsidRDefault="00125763">
      <w:pPr>
        <w:pStyle w:val="Corpodetexto"/>
        <w:spacing w:after="0" w:line="360" w:lineRule="auto"/>
        <w:ind w:firstLine="709"/>
        <w:jc w:val="both"/>
        <w:rPr>
          <w:rFonts w:ascii="Arial" w:hAnsi="Arial" w:cs="Arial"/>
          <w:color w:val="000000"/>
        </w:rPr>
      </w:pPr>
      <w:r>
        <w:rPr>
          <w:rFonts w:ascii="Arial" w:hAnsi="Arial" w:cs="Arial"/>
          <w:color w:val="000000"/>
        </w:rPr>
        <w:t>Parte do texto que apresenta resultados correspondentes aos objetivos ou hipóteses levantadas na introdução e o produto final desenvolvido.</w:t>
      </w:r>
    </w:p>
    <w:p w:rsidR="00A07BAD" w:rsidRDefault="00125763">
      <w:pPr>
        <w:pStyle w:val="Corpodetexto"/>
        <w:spacing w:after="0" w:line="360" w:lineRule="auto"/>
        <w:ind w:firstLine="709"/>
        <w:jc w:val="both"/>
        <w:rPr>
          <w:rFonts w:ascii="Arial" w:hAnsi="Arial" w:cs="Arial"/>
        </w:rPr>
      </w:pPr>
      <w:r>
        <w:rPr>
          <w:rFonts w:ascii="Arial" w:hAnsi="Arial" w:cs="Arial"/>
          <w:color w:val="000000"/>
        </w:rPr>
        <w:t>Descreve, de forma resumida, o que se aprendeu sobre o tema, e pode até mesmo apresentar propostas de seguimento do assunto estudado. Deve estar coerente com o desenvolvimento e relacionado à introdução. Pode ainda estabelecer relações com outros fatos referentes à mesma matéria.</w:t>
      </w:r>
    </w:p>
    <w:p w:rsidR="00A07BAD" w:rsidRDefault="00A07BAD">
      <w:pPr>
        <w:pStyle w:val="Corpodetexto"/>
        <w:spacing w:after="0" w:line="360" w:lineRule="auto"/>
        <w:ind w:firstLine="1125"/>
        <w:jc w:val="both"/>
        <w:rPr>
          <w:rFonts w:ascii="Arial" w:hAnsi="Arial" w:cs="Arial"/>
        </w:rPr>
      </w:pPr>
    </w:p>
    <w:p w:rsidR="00A07BAD" w:rsidRDefault="00A07BAD">
      <w:pPr>
        <w:pStyle w:val="Corpodetexto"/>
        <w:spacing w:after="0" w:line="360" w:lineRule="auto"/>
        <w:ind w:firstLine="1125"/>
        <w:jc w:val="both"/>
        <w:rPr>
          <w:rFonts w:ascii="Arial" w:hAnsi="Arial" w:cs="Arial"/>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125763">
      <w:pPr>
        <w:pStyle w:val="Corpodetexto"/>
        <w:spacing w:after="0" w:line="360" w:lineRule="auto"/>
        <w:jc w:val="center"/>
        <w:rPr>
          <w:rFonts w:ascii="Arial" w:hAnsi="Arial" w:cs="Arial"/>
          <w:b/>
        </w:rPr>
      </w:pPr>
      <w:r>
        <w:rPr>
          <w:rFonts w:ascii="Arial" w:hAnsi="Arial" w:cs="Arial"/>
          <w:b/>
        </w:rPr>
        <w:lastRenderedPageBreak/>
        <w:t>REFERÊNCIAS</w:t>
      </w:r>
    </w:p>
    <w:p w:rsidR="00A07BAD" w:rsidRDefault="00A07BAD">
      <w:pPr>
        <w:pStyle w:val="Corpodetexto"/>
        <w:spacing w:after="0"/>
        <w:jc w:val="center"/>
        <w:rPr>
          <w:rFonts w:ascii="Arial" w:hAnsi="Arial" w:cs="Arial"/>
          <w:b/>
        </w:rPr>
      </w:pPr>
    </w:p>
    <w:p w:rsidR="00A07BAD" w:rsidRDefault="00125763">
      <w:pPr>
        <w:pStyle w:val="Corpodetexto"/>
        <w:spacing w:after="0"/>
        <w:rPr>
          <w:rFonts w:ascii="Arial" w:hAnsi="Arial" w:cs="Arial"/>
        </w:rPr>
      </w:pPr>
      <w:r>
        <w:rPr>
          <w:rFonts w:ascii="Arial" w:hAnsi="Arial" w:cs="Arial"/>
        </w:rPr>
        <w:t xml:space="preserve">ASSOCIAÇÃO BRASILEIRA DE NORMAS TÉCNICAS. </w:t>
      </w:r>
      <w:r>
        <w:rPr>
          <w:rFonts w:ascii="Arial" w:hAnsi="Arial" w:cs="Arial"/>
          <w:b/>
          <w:bCs/>
        </w:rPr>
        <w:t>NBR 10520</w:t>
      </w:r>
      <w:r>
        <w:rPr>
          <w:rFonts w:ascii="Arial" w:hAnsi="Arial" w:cs="Arial"/>
        </w:rPr>
        <w:t>: informação e documentação: citações em documentos: apresentação. 2. ed. Rio de Janeiro, 2023. 23 p.</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ASSOCIAÇÃO BRASILEIRA DE NORMAS TÉCNICAS. </w:t>
      </w:r>
      <w:r>
        <w:rPr>
          <w:rFonts w:ascii="Arial" w:hAnsi="Arial" w:cs="Arial"/>
          <w:b/>
          <w:bCs/>
        </w:rPr>
        <w:t>NBR 6028</w:t>
      </w:r>
      <w:r>
        <w:rPr>
          <w:rFonts w:ascii="Arial" w:hAnsi="Arial" w:cs="Arial"/>
        </w:rPr>
        <w:t>: informação e documentação: resumo, resenha e recensão: apresentação. 2. ed.  Rio de Janeiro, 2021. 7 p.</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ASSOCIAÇÃO BRASILEIRA DE NORMAS TÉCNICAS. </w:t>
      </w:r>
      <w:r>
        <w:rPr>
          <w:rFonts w:ascii="Arial" w:hAnsi="Arial" w:cs="Arial"/>
          <w:b/>
          <w:bCs/>
        </w:rPr>
        <w:t>NBR 6023</w:t>
      </w:r>
      <w:r>
        <w:rPr>
          <w:rFonts w:ascii="Arial" w:hAnsi="Arial" w:cs="Arial"/>
        </w:rPr>
        <w:t>: Informação e documentação: referências: elaboração. 2. ed. Rio de Janeiro, 2018. 74 p.</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ASSOCIAÇÃO BRASILEIRA DE NORMAS TÉCNICAS. </w:t>
      </w:r>
      <w:r>
        <w:rPr>
          <w:rFonts w:ascii="Arial" w:hAnsi="Arial" w:cs="Arial"/>
          <w:b/>
          <w:bCs/>
        </w:rPr>
        <w:t>NBR 6027</w:t>
      </w:r>
      <w:r>
        <w:rPr>
          <w:rFonts w:ascii="Arial" w:hAnsi="Arial" w:cs="Arial"/>
        </w:rPr>
        <w:t>: informação e documentação: sumário: apresentação. 2. ed. Rio de Janeiro, 2012. 3 p.</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ASSOCIAÇÃO BRASILEIRA DE NORMAS TÉCNICAS. </w:t>
      </w:r>
      <w:r>
        <w:rPr>
          <w:rFonts w:ascii="Arial" w:hAnsi="Arial" w:cs="Arial"/>
          <w:b/>
          <w:bCs/>
        </w:rPr>
        <w:t>NBR 14724</w:t>
      </w:r>
      <w:r>
        <w:rPr>
          <w:rFonts w:ascii="Arial" w:hAnsi="Arial" w:cs="Arial"/>
        </w:rPr>
        <w:t>: informação e documentação: trabalhos acadêmicos: apresentação. 3. ed. Rio de Janeiro, 2011. 11 p.</w:t>
      </w:r>
    </w:p>
    <w:p w:rsidR="00A07BAD" w:rsidRDefault="00A07BAD">
      <w:pPr>
        <w:pStyle w:val="Corpodetexto"/>
        <w:spacing w:after="0"/>
        <w:rPr>
          <w:rFonts w:ascii="Arial" w:hAnsi="Arial" w:cs="Arial"/>
        </w:rPr>
      </w:pPr>
    </w:p>
    <w:p w:rsidR="005C537A" w:rsidRDefault="005C537A" w:rsidP="005C537A">
      <w:pPr>
        <w:rPr>
          <w:rFonts w:ascii="Arial" w:eastAsia="Times New Roman" w:hAnsi="Arial" w:cs="Arial"/>
        </w:rPr>
      </w:pPr>
      <w:r w:rsidRPr="00BC74A6">
        <w:rPr>
          <w:rFonts w:ascii="Arial" w:eastAsia="Times New Roman" w:hAnsi="Arial" w:cs="Arial"/>
        </w:rPr>
        <w:t>DIANA, Daniela</w:t>
      </w:r>
      <w:r>
        <w:rPr>
          <w:rFonts w:ascii="Arial" w:eastAsia="Times New Roman" w:hAnsi="Arial" w:cs="Arial"/>
        </w:rPr>
        <w:t xml:space="preserve">. Carta de Pero </w:t>
      </w:r>
      <w:r w:rsidR="00380D00">
        <w:rPr>
          <w:rFonts w:ascii="Arial" w:eastAsia="Times New Roman" w:hAnsi="Arial" w:cs="Arial"/>
        </w:rPr>
        <w:t xml:space="preserve">Vaz </w:t>
      </w:r>
      <w:r>
        <w:rPr>
          <w:rFonts w:ascii="Arial" w:eastAsia="Times New Roman" w:hAnsi="Arial" w:cs="Arial"/>
        </w:rPr>
        <w:t xml:space="preserve">de Caminha. </w:t>
      </w:r>
      <w:r w:rsidRPr="00056E3C">
        <w:rPr>
          <w:rFonts w:ascii="Arial" w:eastAsia="Times New Roman" w:hAnsi="Arial" w:cs="Arial"/>
          <w:b/>
        </w:rPr>
        <w:t>Toda Matéria</w:t>
      </w:r>
      <w:r>
        <w:rPr>
          <w:rFonts w:ascii="Arial" w:eastAsia="Times New Roman" w:hAnsi="Arial" w:cs="Arial"/>
        </w:rPr>
        <w:t>, [</w:t>
      </w:r>
      <w:r w:rsidRPr="00056E3C">
        <w:rPr>
          <w:rFonts w:ascii="Arial" w:eastAsia="Times New Roman" w:hAnsi="Arial" w:cs="Arial"/>
          <w:i/>
        </w:rPr>
        <w:t>s. l.</w:t>
      </w:r>
      <w:r>
        <w:rPr>
          <w:rFonts w:ascii="Arial" w:eastAsia="Times New Roman" w:hAnsi="Arial" w:cs="Arial"/>
        </w:rPr>
        <w:t>]: 7Graus, [201-?]. Disponível em: https://www.todamateria.com.br/carta-de-pero-vaz-de-caminha/. Acesso em: 8 mar 2022.</w:t>
      </w:r>
    </w:p>
    <w:p w:rsidR="005C537A" w:rsidRDefault="005C537A">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INSTITUTO BRASILEIRO DE GEOGRAFIA E ESTATÍSTICA. </w:t>
      </w:r>
      <w:r>
        <w:rPr>
          <w:rFonts w:ascii="Arial" w:hAnsi="Arial" w:cs="Arial"/>
          <w:b/>
        </w:rPr>
        <w:t>Censo 2003</w:t>
      </w:r>
      <w:r>
        <w:rPr>
          <w:rFonts w:ascii="Arial" w:hAnsi="Arial" w:cs="Arial"/>
        </w:rPr>
        <w:t xml:space="preserve">. Rio de Janeiro: IBGE, 2003. </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INSTITUTO FEDERAL DO PIAUÍ. </w:t>
      </w:r>
      <w:r>
        <w:rPr>
          <w:rFonts w:ascii="Arial" w:hAnsi="Arial" w:cs="Arial"/>
          <w:b/>
          <w:bCs/>
        </w:rPr>
        <w:t>Manual de normalização de trabalhos acadêmicos do IFPI</w:t>
      </w:r>
      <w:r>
        <w:rPr>
          <w:rFonts w:ascii="Arial" w:hAnsi="Arial" w:cs="Arial"/>
        </w:rPr>
        <w:t>. Teresina: IFPI, 2021.</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LARA, Marilda Lopes Ginez de; SMIT, Johanna Wilhelmina. </w:t>
      </w:r>
      <w:r>
        <w:rPr>
          <w:rFonts w:ascii="Arial" w:hAnsi="Arial" w:cs="Arial"/>
          <w:b/>
        </w:rPr>
        <w:t>Temas de pesquisa em Ciência da Informação no Brasil</w:t>
      </w:r>
      <w:r>
        <w:rPr>
          <w:rFonts w:ascii="Arial" w:hAnsi="Arial" w:cs="Arial"/>
        </w:rPr>
        <w:t>. São Paulo: Escola de Comunicações e Artes da Universidade de São Paulo, 2010. Disponível em: http://www.repositoriobib.ufc.br/000005/00000588.pdf. Acesso em: 21 jan. 2022.</w:t>
      </w:r>
    </w:p>
    <w:p w:rsidR="00A07BAD" w:rsidRDefault="00A07BAD">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rPr>
        <w:t xml:space="preserve">MUELLER, Suzana Pinheiro Machado; PERUCCHI, Valmira. Universidades e a produção de patentes: tópicos de interesse para o estudioso da informação tecnológica. </w:t>
      </w:r>
      <w:r>
        <w:rPr>
          <w:rFonts w:ascii="Arial" w:hAnsi="Arial" w:cs="Arial"/>
          <w:b/>
        </w:rPr>
        <w:t>Perspectivas em Ciência da Informação</w:t>
      </w:r>
      <w:r>
        <w:rPr>
          <w:rFonts w:ascii="Arial" w:hAnsi="Arial" w:cs="Arial"/>
        </w:rPr>
        <w:t xml:space="preserve">, Belo Horizonte, v. 19, n. 2, p. 15-36, 2014. </w:t>
      </w:r>
    </w:p>
    <w:p w:rsidR="00A07BAD" w:rsidRDefault="00C743B9" w:rsidP="00C743B9">
      <w:pPr>
        <w:pStyle w:val="Corpodetexto"/>
        <w:tabs>
          <w:tab w:val="left" w:pos="2950"/>
        </w:tabs>
        <w:spacing w:after="0"/>
        <w:rPr>
          <w:rFonts w:ascii="Arial" w:hAnsi="Arial" w:cs="Arial"/>
        </w:rPr>
      </w:pPr>
      <w:r>
        <w:rPr>
          <w:rFonts w:ascii="Arial" w:hAnsi="Arial" w:cs="Arial"/>
        </w:rPr>
        <w:tab/>
      </w:r>
    </w:p>
    <w:p w:rsidR="00DA750A" w:rsidRPr="00DA750A" w:rsidRDefault="00DA750A">
      <w:pPr>
        <w:pStyle w:val="Corpodetexto"/>
        <w:spacing w:after="0"/>
        <w:rPr>
          <w:rFonts w:ascii="Arial" w:hAnsi="Arial" w:cs="Arial"/>
        </w:rPr>
      </w:pPr>
      <w:r w:rsidRPr="00DA750A">
        <w:rPr>
          <w:rFonts w:ascii="Arial" w:hAnsi="Arial" w:cs="Arial"/>
        </w:rPr>
        <w:t>SÃO PAULO (</w:t>
      </w:r>
      <w:r w:rsidR="00C743B9" w:rsidRPr="00DA750A">
        <w:rPr>
          <w:rFonts w:ascii="Arial" w:hAnsi="Arial" w:cs="Arial"/>
        </w:rPr>
        <w:t>Estado</w:t>
      </w:r>
      <w:r w:rsidRPr="00DA750A">
        <w:rPr>
          <w:rFonts w:ascii="Arial" w:hAnsi="Arial" w:cs="Arial"/>
        </w:rPr>
        <w:t xml:space="preserve">). </w:t>
      </w:r>
      <w:r w:rsidRPr="00DA750A">
        <w:rPr>
          <w:rFonts w:ascii="Arial" w:hAnsi="Arial" w:cs="Arial" w:hint="eastAsia"/>
          <w:b/>
        </w:rPr>
        <w:t xml:space="preserve">Censo escolar Estado de São Paulo informe </w:t>
      </w:r>
      <w:r w:rsidRPr="00DA750A">
        <w:rPr>
          <w:rFonts w:ascii="Arial" w:hAnsi="Arial" w:cs="Arial"/>
          <w:b/>
        </w:rPr>
        <w:t>2014</w:t>
      </w:r>
      <w:r w:rsidRPr="00DA750A">
        <w:rPr>
          <w:rFonts w:ascii="Arial" w:hAnsi="Arial" w:cs="Arial"/>
        </w:rPr>
        <w:t xml:space="preserve">. São Paulo: CIMA, 2015. 110 p. Disponível em: </w:t>
      </w:r>
      <w:r w:rsidRPr="00DA750A">
        <w:rPr>
          <w:rFonts w:ascii="Arial" w:hAnsi="Arial" w:cs="Arial" w:hint="eastAsia"/>
        </w:rPr>
        <w:t>https://www.educacao.sp.gov.br/a2sitebox/arquivos/documentos/967.pdf</w:t>
      </w:r>
      <w:r>
        <w:rPr>
          <w:rFonts w:ascii="Arial" w:hAnsi="Arial" w:cs="Arial"/>
        </w:rPr>
        <w:t>. Acesso em: 17 jul. 2024.</w:t>
      </w:r>
    </w:p>
    <w:p w:rsidR="00DA750A" w:rsidRPr="00DA750A" w:rsidRDefault="00DA750A">
      <w:pPr>
        <w:pStyle w:val="Corpodetexto"/>
        <w:spacing w:after="0"/>
        <w:rPr>
          <w:rFonts w:ascii="Arial" w:hAnsi="Arial" w:cs="Arial"/>
        </w:rPr>
      </w:pPr>
    </w:p>
    <w:p w:rsidR="00A07BAD" w:rsidRDefault="00125763">
      <w:pPr>
        <w:pStyle w:val="Corpodetexto"/>
        <w:spacing w:after="0"/>
        <w:rPr>
          <w:rFonts w:ascii="Arial" w:hAnsi="Arial" w:cs="Arial"/>
        </w:rPr>
      </w:pPr>
      <w:r>
        <w:rPr>
          <w:rFonts w:ascii="Arial" w:hAnsi="Arial" w:cs="Arial"/>
          <w:lang w:val="en-US"/>
        </w:rPr>
        <w:t xml:space="preserve">SPERANDIO, Daniele Spadotto et al (org.)l. </w:t>
      </w:r>
      <w:r>
        <w:rPr>
          <w:rFonts w:ascii="Arial" w:hAnsi="Arial" w:cs="Arial"/>
          <w:b/>
          <w:bCs/>
        </w:rPr>
        <w:t>Manual de normalização de trabalhos acadêmicos do IFPI</w:t>
      </w:r>
      <w:r>
        <w:rPr>
          <w:rFonts w:ascii="Arial" w:hAnsi="Arial" w:cs="Arial"/>
        </w:rPr>
        <w:t>. Teresina: IFPI, 2017.</w:t>
      </w:r>
    </w:p>
    <w:p w:rsidR="00A07BAD" w:rsidRDefault="00A07BAD">
      <w:pPr>
        <w:pStyle w:val="Corpodetexto"/>
        <w:spacing w:after="0"/>
        <w:rPr>
          <w:rFonts w:ascii="Arial" w:hAnsi="Arial" w:cs="Arial"/>
        </w:rPr>
      </w:pPr>
    </w:p>
    <w:p w:rsidR="00A07BAD" w:rsidRDefault="00125763">
      <w:pPr>
        <w:suppressAutoHyphens w:val="0"/>
        <w:autoSpaceDE w:val="0"/>
        <w:rPr>
          <w:rFonts w:ascii="Arial" w:eastAsia="Times New Roman" w:hAnsi="Arial" w:cs="Arial"/>
          <w:b/>
          <w:bCs/>
        </w:rPr>
      </w:pPr>
      <w:r>
        <w:rPr>
          <w:rFonts w:ascii="Arial" w:eastAsia="Times New Roman" w:hAnsi="Arial" w:cs="Arial"/>
        </w:rPr>
        <w:t xml:space="preserve">TEIXEIRA, Elenaldo Celso. </w:t>
      </w:r>
      <w:r>
        <w:rPr>
          <w:rFonts w:ascii="Arial" w:eastAsia="Times New Roman" w:hAnsi="Arial" w:cs="Arial"/>
          <w:b/>
          <w:bCs/>
        </w:rPr>
        <w:t>O papel das políticas públicas no desenvolvimento</w:t>
      </w:r>
    </w:p>
    <w:p w:rsidR="00A07BAD" w:rsidRDefault="00125763">
      <w:pPr>
        <w:suppressAutoHyphens w:val="0"/>
        <w:autoSpaceDE w:val="0"/>
        <w:rPr>
          <w:rFonts w:ascii="Arial" w:eastAsia="Times New Roman" w:hAnsi="Arial" w:cs="Arial"/>
        </w:rPr>
      </w:pPr>
      <w:r>
        <w:rPr>
          <w:rFonts w:ascii="Arial" w:eastAsia="Times New Roman" w:hAnsi="Arial" w:cs="Arial"/>
          <w:b/>
          <w:bCs/>
        </w:rPr>
        <w:t>local e na transformação da realidade</w:t>
      </w:r>
      <w:r>
        <w:rPr>
          <w:rFonts w:ascii="Arial" w:eastAsia="Times New Roman" w:hAnsi="Arial" w:cs="Arial"/>
        </w:rPr>
        <w:t>. 2002c. Disponível em:</w:t>
      </w:r>
    </w:p>
    <w:p w:rsidR="00A07BAD" w:rsidRDefault="00125763">
      <w:pPr>
        <w:suppressAutoHyphens w:val="0"/>
        <w:autoSpaceDE w:val="0"/>
        <w:rPr>
          <w:rFonts w:ascii="Arial" w:eastAsia="Times New Roman" w:hAnsi="Arial" w:cs="Arial"/>
        </w:rPr>
      </w:pPr>
      <w:r>
        <w:rPr>
          <w:rFonts w:ascii="Arial" w:eastAsia="Times New Roman" w:hAnsi="Arial" w:cs="Arial"/>
        </w:rPr>
        <w:lastRenderedPageBreak/>
        <w:t>http://www.dhnet.org.br/dados/cursos/aatr2/a_pdf/03_aatr_pp_papel.pdf. Acesso</w:t>
      </w:r>
    </w:p>
    <w:p w:rsidR="00A07BAD" w:rsidRDefault="00125763">
      <w:pPr>
        <w:rPr>
          <w:rFonts w:ascii="Arial" w:eastAsia="Times New Roman" w:hAnsi="Arial" w:cs="Arial"/>
        </w:rPr>
      </w:pPr>
      <w:r>
        <w:rPr>
          <w:rFonts w:ascii="Arial" w:eastAsia="Times New Roman" w:hAnsi="Arial" w:cs="Arial"/>
        </w:rPr>
        <w:t>em: 8 jun. 2022.</w:t>
      </w:r>
    </w:p>
    <w:p w:rsidR="00A07BAD" w:rsidRDefault="00A07BAD">
      <w:pPr>
        <w:rPr>
          <w:rFonts w:ascii="Arial" w:eastAsia="Times New Roman" w:hAnsi="Arial" w:cs="Arial"/>
        </w:rPr>
      </w:pPr>
    </w:p>
    <w:p w:rsidR="00A07BAD" w:rsidRDefault="00A07BAD">
      <w:pPr>
        <w:rPr>
          <w:rFonts w:ascii="Arial" w:eastAsia="Times New Roman" w:hAnsi="Arial" w:cs="Arial"/>
        </w:rPr>
      </w:pPr>
    </w:p>
    <w:p w:rsidR="00A07BAD" w:rsidRDefault="00A07BAD">
      <w:pPr>
        <w:rPr>
          <w:rFonts w:ascii="Arial" w:eastAsia="Times New Roman" w:hAnsi="Arial" w:cs="Arial"/>
        </w:rPr>
      </w:pPr>
    </w:p>
    <w:p w:rsidR="00A07BAD" w:rsidRDefault="00A07BAD">
      <w:pPr>
        <w:rPr>
          <w:rFonts w:ascii="Arial" w:eastAsia="Times New Roman" w:hAnsi="Arial" w:cs="Arial"/>
        </w:rPr>
      </w:pPr>
    </w:p>
    <w:p w:rsidR="00A07BAD" w:rsidRDefault="00A07BAD">
      <w:pPr>
        <w:rPr>
          <w:rFonts w:ascii="Arial" w:eastAsia="Times New Roman" w:hAnsi="Arial" w:cs="Arial"/>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A07BAD" w:rsidRDefault="00A07BAD">
      <w:pPr>
        <w:pStyle w:val="Corpodetexto"/>
        <w:spacing w:after="0" w:line="360" w:lineRule="auto"/>
        <w:jc w:val="center"/>
        <w:rPr>
          <w:rFonts w:ascii="Arial" w:hAnsi="Arial" w:cs="Arial"/>
          <w:b/>
        </w:rPr>
      </w:pPr>
    </w:p>
    <w:p w:rsidR="00751690" w:rsidRDefault="00751690">
      <w:pPr>
        <w:pStyle w:val="Corpodetexto"/>
        <w:spacing w:after="0" w:line="360" w:lineRule="auto"/>
        <w:jc w:val="center"/>
        <w:rPr>
          <w:rFonts w:ascii="Arial" w:hAnsi="Arial" w:cs="Arial"/>
          <w:b/>
        </w:rPr>
      </w:pPr>
    </w:p>
    <w:p w:rsidR="00A07BAD" w:rsidRDefault="00125763">
      <w:pPr>
        <w:pStyle w:val="Corpodetexto"/>
        <w:spacing w:after="0" w:line="360" w:lineRule="auto"/>
        <w:jc w:val="center"/>
        <w:rPr>
          <w:rFonts w:ascii="Arial" w:hAnsi="Arial" w:cs="Arial"/>
          <w:b/>
        </w:rPr>
      </w:pPr>
      <w:r>
        <w:rPr>
          <w:rFonts w:ascii="Arial" w:hAnsi="Arial" w:cs="Arial"/>
          <w:b/>
        </w:rPr>
        <w:lastRenderedPageBreak/>
        <w:t>APÊNDICE A – INSTRUMENTO DE COLETA DE DADOS</w:t>
      </w:r>
    </w:p>
    <w:p w:rsidR="00A07BAD" w:rsidRDefault="00A07BAD">
      <w:pPr>
        <w:pStyle w:val="Corpodetexto"/>
        <w:spacing w:after="0" w:line="360" w:lineRule="auto"/>
        <w:jc w:val="center"/>
        <w:rPr>
          <w:rFonts w:ascii="Arial" w:hAnsi="Arial" w:cs="Arial"/>
          <w:b/>
        </w:rPr>
      </w:pPr>
    </w:p>
    <w:p w:rsidR="00A07BAD" w:rsidRDefault="00125763">
      <w:pPr>
        <w:pStyle w:val="Corpodetexto"/>
        <w:spacing w:after="0" w:line="360" w:lineRule="auto"/>
        <w:rPr>
          <w:rFonts w:ascii="Arial" w:hAnsi="Arial" w:cs="Arial"/>
          <w:b/>
        </w:rPr>
      </w:pPr>
      <w:r>
        <w:rPr>
          <w:rFonts w:ascii="Arial" w:hAnsi="Arial" w:cs="Arial"/>
          <w:b/>
        </w:rPr>
        <w:t>QUESTIONÁRIO</w:t>
      </w:r>
    </w:p>
    <w:p w:rsidR="00A07BAD" w:rsidRDefault="00A07BAD">
      <w:pPr>
        <w:pStyle w:val="Corpodetexto"/>
        <w:spacing w:after="0" w:line="360" w:lineRule="auto"/>
        <w:rPr>
          <w:rFonts w:ascii="Arial" w:hAnsi="Arial" w:cs="Arial"/>
          <w:b/>
        </w:rPr>
      </w:pPr>
    </w:p>
    <w:tbl>
      <w:tblPr>
        <w:tblW w:w="0" w:type="auto"/>
        <w:tblInd w:w="-10" w:type="dxa"/>
        <w:tblLayout w:type="fixed"/>
        <w:tblCellMar>
          <w:left w:w="70" w:type="dxa"/>
          <w:right w:w="70" w:type="dxa"/>
        </w:tblCellMar>
        <w:tblLook w:val="0000" w:firstRow="0" w:lastRow="0" w:firstColumn="0" w:lastColumn="0" w:noHBand="0" w:noVBand="0"/>
      </w:tblPr>
      <w:tblGrid>
        <w:gridCol w:w="8998"/>
      </w:tblGrid>
      <w:tr w:rsidR="00A07BAD">
        <w:tc>
          <w:tcPr>
            <w:tcW w:w="8998" w:type="dxa"/>
            <w:tcBorders>
              <w:top w:val="single" w:sz="4" w:space="0" w:color="000000"/>
              <w:left w:val="single" w:sz="4" w:space="0" w:color="000000"/>
              <w:bottom w:val="single" w:sz="4" w:space="0" w:color="000000"/>
              <w:right w:val="single" w:sz="4" w:space="0" w:color="000000"/>
            </w:tcBorders>
            <w:shd w:val="clear" w:color="auto" w:fill="auto"/>
          </w:tcPr>
          <w:p w:rsidR="00A07BAD" w:rsidRDefault="00125763">
            <w:pPr>
              <w:autoSpaceDE w:val="0"/>
              <w:jc w:val="center"/>
              <w:rPr>
                <w:rFonts w:hint="eastAsia"/>
              </w:rPr>
            </w:pPr>
            <w:r>
              <w:rPr>
                <w:b/>
                <w:bCs/>
              </w:rPr>
              <w:t>Informações gerais</w:t>
            </w:r>
          </w:p>
        </w:tc>
      </w:tr>
    </w:tbl>
    <w:p w:rsidR="00A07BAD" w:rsidRDefault="00A07BAD">
      <w:pPr>
        <w:rPr>
          <w:rFonts w:hint="eastAsia"/>
        </w:rPr>
      </w:pPr>
    </w:p>
    <w:p w:rsidR="00A07BAD" w:rsidRDefault="00125763">
      <w:pPr>
        <w:rPr>
          <w:rFonts w:hint="eastAsia"/>
          <w:b/>
          <w:bCs/>
        </w:rPr>
      </w:pPr>
      <w:r>
        <w:t xml:space="preserve">Favor marcar com um </w:t>
      </w:r>
      <w:r>
        <w:rPr>
          <w:b/>
          <w:bCs/>
          <w:u w:val="single"/>
        </w:rPr>
        <w:t>X</w:t>
      </w:r>
      <w:r>
        <w:t xml:space="preserve"> somente em uma única resposta que melhor se apresente para você.</w:t>
      </w:r>
    </w:p>
    <w:p w:rsidR="00A07BAD" w:rsidRDefault="00A07BAD">
      <w:pPr>
        <w:rPr>
          <w:rFonts w:hint="eastAsia"/>
          <w:b/>
          <w:bCs/>
        </w:rPr>
      </w:pPr>
    </w:p>
    <w:p w:rsidR="00A07BAD" w:rsidRDefault="00125763">
      <w:pPr>
        <w:numPr>
          <w:ilvl w:val="0"/>
          <w:numId w:val="4"/>
        </w:numPr>
        <w:rPr>
          <w:rFonts w:hint="eastAsia"/>
        </w:rPr>
      </w:pPr>
      <w:r>
        <w:rPr>
          <w:b/>
          <w:bCs/>
          <w:sz w:val="22"/>
        </w:rPr>
        <w:t>Sexo:</w:t>
      </w:r>
    </w:p>
    <w:tbl>
      <w:tblPr>
        <w:tblW w:w="0" w:type="auto"/>
        <w:tblInd w:w="70" w:type="dxa"/>
        <w:tblLayout w:type="fixed"/>
        <w:tblCellMar>
          <w:left w:w="70" w:type="dxa"/>
          <w:right w:w="70" w:type="dxa"/>
        </w:tblCellMar>
        <w:tblLook w:val="0000" w:firstRow="0" w:lastRow="0" w:firstColumn="0" w:lastColumn="0" w:noHBand="0" w:noVBand="0"/>
      </w:tblPr>
      <w:tblGrid>
        <w:gridCol w:w="360"/>
        <w:gridCol w:w="3963"/>
        <w:gridCol w:w="357"/>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3963" w:type="dxa"/>
            <w:tcBorders>
              <w:left w:val="single" w:sz="4" w:space="0" w:color="000000"/>
            </w:tcBorders>
            <w:shd w:val="clear" w:color="auto" w:fill="auto"/>
          </w:tcPr>
          <w:p w:rsidR="00A07BAD" w:rsidRDefault="00125763">
            <w:pPr>
              <w:rPr>
                <w:rFonts w:hint="eastAsia"/>
              </w:rPr>
            </w:pPr>
            <w:r>
              <w:rPr>
                <w:sz w:val="22"/>
              </w:rPr>
              <w:t>Masculino</w:t>
            </w:r>
          </w:p>
        </w:tc>
        <w:tc>
          <w:tcPr>
            <w:tcW w:w="357"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Feminino</w:t>
            </w:r>
          </w:p>
        </w:tc>
      </w:tr>
    </w:tbl>
    <w:p w:rsidR="00A07BAD" w:rsidRDefault="00A07BAD">
      <w:pPr>
        <w:rPr>
          <w:rFonts w:hint="eastAsia"/>
        </w:rPr>
      </w:pPr>
    </w:p>
    <w:p w:rsidR="00A07BAD" w:rsidRDefault="00125763">
      <w:pPr>
        <w:numPr>
          <w:ilvl w:val="0"/>
          <w:numId w:val="4"/>
        </w:numPr>
        <w:rPr>
          <w:rFonts w:hint="eastAsia"/>
        </w:rPr>
      </w:pPr>
      <w:r>
        <w:rPr>
          <w:b/>
          <w:bCs/>
          <w:sz w:val="22"/>
        </w:rPr>
        <w:t>Faixa de idade:</w:t>
      </w:r>
    </w:p>
    <w:tbl>
      <w:tblPr>
        <w:tblW w:w="0" w:type="auto"/>
        <w:tblInd w:w="70" w:type="dxa"/>
        <w:tblLayout w:type="fixed"/>
        <w:tblCellMar>
          <w:left w:w="70" w:type="dxa"/>
          <w:right w:w="70" w:type="dxa"/>
        </w:tblCellMar>
        <w:tblLook w:val="0000" w:firstRow="0" w:lastRow="0" w:firstColumn="0" w:lastColumn="0" w:noHBand="0" w:noVBand="0"/>
      </w:tblPr>
      <w:tblGrid>
        <w:gridCol w:w="360"/>
        <w:gridCol w:w="1800"/>
        <w:gridCol w:w="360"/>
        <w:gridCol w:w="1800"/>
        <w:gridCol w:w="360"/>
        <w:gridCol w:w="2019"/>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1800" w:type="dxa"/>
            <w:tcBorders>
              <w:left w:val="single" w:sz="4" w:space="0" w:color="000000"/>
            </w:tcBorders>
            <w:shd w:val="clear" w:color="auto" w:fill="auto"/>
          </w:tcPr>
          <w:p w:rsidR="00A07BAD" w:rsidRDefault="00125763">
            <w:pPr>
              <w:rPr>
                <w:rFonts w:hint="eastAsia"/>
              </w:rPr>
            </w:pPr>
            <w:r>
              <w:rPr>
                <w:sz w:val="22"/>
              </w:rPr>
              <w:t>Até 25 anos</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De 25 a 35 anos</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2019" w:type="dxa"/>
            <w:tcBorders>
              <w:left w:val="single" w:sz="4" w:space="0" w:color="000000"/>
            </w:tcBorders>
            <w:shd w:val="clear" w:color="auto" w:fill="auto"/>
          </w:tcPr>
          <w:p w:rsidR="00A07BAD" w:rsidRDefault="00125763">
            <w:pPr>
              <w:rPr>
                <w:rFonts w:hint="eastAsia"/>
              </w:rPr>
            </w:pPr>
            <w:r>
              <w:rPr>
                <w:sz w:val="22"/>
              </w:rPr>
              <w:t>De 35 a 45 anos</w:t>
            </w:r>
          </w:p>
        </w:tc>
      </w:tr>
      <w:tr w:rsidR="00A07BAD">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tcBorders>
            <w:shd w:val="clear" w:color="auto" w:fill="auto"/>
          </w:tcPr>
          <w:p w:rsidR="00A07BAD" w:rsidRDefault="00A07BAD">
            <w:pPr>
              <w:snapToGrid w:val="0"/>
              <w:rPr>
                <w:rFonts w:hint="eastAsia"/>
                <w:sz w:val="22"/>
              </w:rPr>
            </w:pPr>
          </w:p>
        </w:tc>
        <w:tc>
          <w:tcPr>
            <w:tcW w:w="2019" w:type="dxa"/>
            <w:shd w:val="clear" w:color="auto" w:fill="auto"/>
          </w:tcPr>
          <w:p w:rsidR="00A07BAD" w:rsidRDefault="00A07BAD">
            <w:pPr>
              <w:snapToGrid w:val="0"/>
              <w:rPr>
                <w:rFonts w:hint="eastAsia"/>
                <w:sz w:val="22"/>
              </w:rPr>
            </w:pPr>
          </w:p>
        </w:tc>
      </w:tr>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De 45 a 60 anos</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2160" w:type="dxa"/>
            <w:gridSpan w:val="2"/>
            <w:tcBorders>
              <w:left w:val="single" w:sz="4" w:space="0" w:color="000000"/>
            </w:tcBorders>
            <w:shd w:val="clear" w:color="auto" w:fill="auto"/>
          </w:tcPr>
          <w:p w:rsidR="00A07BAD" w:rsidRDefault="00125763">
            <w:pPr>
              <w:rPr>
                <w:rFonts w:hint="eastAsia"/>
              </w:rPr>
            </w:pPr>
            <w:r>
              <w:rPr>
                <w:sz w:val="22"/>
              </w:rPr>
              <w:t>Acima de 60 anos</w:t>
            </w:r>
          </w:p>
        </w:tc>
        <w:tc>
          <w:tcPr>
            <w:tcW w:w="2019" w:type="dxa"/>
            <w:shd w:val="clear" w:color="auto" w:fill="auto"/>
          </w:tcPr>
          <w:p w:rsidR="00A07BAD" w:rsidRDefault="00A07BAD">
            <w:pPr>
              <w:snapToGrid w:val="0"/>
              <w:rPr>
                <w:rFonts w:hint="eastAsia"/>
                <w:sz w:val="22"/>
              </w:rPr>
            </w:pPr>
          </w:p>
        </w:tc>
      </w:tr>
    </w:tbl>
    <w:p w:rsidR="00A07BAD" w:rsidRDefault="00A07BAD">
      <w:pPr>
        <w:rPr>
          <w:rFonts w:hint="eastAsia"/>
        </w:rPr>
      </w:pPr>
    </w:p>
    <w:p w:rsidR="00A07BAD" w:rsidRDefault="00125763">
      <w:pPr>
        <w:numPr>
          <w:ilvl w:val="0"/>
          <w:numId w:val="4"/>
        </w:numPr>
        <w:rPr>
          <w:rFonts w:hint="eastAsia"/>
        </w:rPr>
      </w:pPr>
      <w:r>
        <w:rPr>
          <w:b/>
          <w:bCs/>
          <w:sz w:val="22"/>
        </w:rPr>
        <w:t>Último curso que você concluiu:</w:t>
      </w:r>
    </w:p>
    <w:tbl>
      <w:tblPr>
        <w:tblW w:w="0" w:type="auto"/>
        <w:tblInd w:w="70" w:type="dxa"/>
        <w:tblLayout w:type="fixed"/>
        <w:tblCellMar>
          <w:left w:w="70" w:type="dxa"/>
          <w:right w:w="70" w:type="dxa"/>
        </w:tblCellMar>
        <w:tblLook w:val="0000" w:firstRow="0" w:lastRow="0" w:firstColumn="0" w:lastColumn="0" w:noHBand="0" w:noVBand="0"/>
      </w:tblPr>
      <w:tblGrid>
        <w:gridCol w:w="360"/>
        <w:gridCol w:w="1800"/>
        <w:gridCol w:w="360"/>
        <w:gridCol w:w="1800"/>
        <w:gridCol w:w="360"/>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1800" w:type="dxa"/>
            <w:tcBorders>
              <w:left w:val="single" w:sz="4" w:space="0" w:color="000000"/>
            </w:tcBorders>
            <w:shd w:val="clear" w:color="auto" w:fill="auto"/>
          </w:tcPr>
          <w:p w:rsidR="00A07BAD" w:rsidRDefault="00125763">
            <w:pPr>
              <w:rPr>
                <w:rFonts w:hint="eastAsia"/>
              </w:rPr>
            </w:pPr>
            <w:r>
              <w:rPr>
                <w:sz w:val="22"/>
              </w:rPr>
              <w:t>Doutorado</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Mestrado</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Especialização</w:t>
            </w:r>
          </w:p>
        </w:tc>
      </w:tr>
      <w:tr w:rsidR="00A07BAD">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shd w:val="clear" w:color="auto" w:fill="auto"/>
          </w:tcPr>
          <w:p w:rsidR="00A07BAD" w:rsidRDefault="00A07BAD">
            <w:pPr>
              <w:snapToGrid w:val="0"/>
              <w:rPr>
                <w:rFonts w:hint="eastAsia"/>
                <w:sz w:val="22"/>
              </w:rPr>
            </w:pPr>
          </w:p>
        </w:tc>
      </w:tr>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3º grau</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2o.grau</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Outro</w:t>
            </w:r>
          </w:p>
        </w:tc>
      </w:tr>
    </w:tbl>
    <w:p w:rsidR="00A07BAD" w:rsidRDefault="00A07BAD">
      <w:pPr>
        <w:rPr>
          <w:rFonts w:hint="eastAsia"/>
        </w:rPr>
      </w:pPr>
    </w:p>
    <w:p w:rsidR="00A07BAD" w:rsidRDefault="00125763">
      <w:pPr>
        <w:numPr>
          <w:ilvl w:val="0"/>
          <w:numId w:val="4"/>
        </w:numPr>
        <w:rPr>
          <w:rFonts w:hint="eastAsia"/>
        </w:rPr>
      </w:pPr>
      <w:r>
        <w:rPr>
          <w:b/>
          <w:bCs/>
          <w:sz w:val="22"/>
        </w:rPr>
        <w:t>Tempo em que você está na empresa:</w:t>
      </w:r>
    </w:p>
    <w:tbl>
      <w:tblPr>
        <w:tblW w:w="0" w:type="auto"/>
        <w:tblInd w:w="70" w:type="dxa"/>
        <w:tblLayout w:type="fixed"/>
        <w:tblCellMar>
          <w:left w:w="70" w:type="dxa"/>
          <w:right w:w="70" w:type="dxa"/>
        </w:tblCellMar>
        <w:tblLook w:val="0000" w:firstRow="0" w:lastRow="0" w:firstColumn="0" w:lastColumn="0" w:noHBand="0" w:noVBand="0"/>
      </w:tblPr>
      <w:tblGrid>
        <w:gridCol w:w="360"/>
        <w:gridCol w:w="1800"/>
        <w:gridCol w:w="360"/>
        <w:gridCol w:w="1800"/>
        <w:gridCol w:w="360"/>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1800" w:type="dxa"/>
            <w:tcBorders>
              <w:left w:val="single" w:sz="4" w:space="0" w:color="000000"/>
            </w:tcBorders>
            <w:shd w:val="clear" w:color="auto" w:fill="auto"/>
          </w:tcPr>
          <w:p w:rsidR="00A07BAD" w:rsidRDefault="00125763">
            <w:pPr>
              <w:rPr>
                <w:rFonts w:hint="eastAsia"/>
              </w:rPr>
            </w:pPr>
            <w:r>
              <w:rPr>
                <w:sz w:val="22"/>
              </w:rPr>
              <w:t>1 ano ou menos</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mais de 1 a 3 anos</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mais de 3 a 5 anos</w:t>
            </w:r>
          </w:p>
        </w:tc>
      </w:tr>
      <w:tr w:rsidR="00A07BAD">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shd w:val="clear" w:color="auto" w:fill="auto"/>
          </w:tcPr>
          <w:p w:rsidR="00A07BAD" w:rsidRDefault="00A07BAD">
            <w:pPr>
              <w:snapToGrid w:val="0"/>
              <w:rPr>
                <w:rFonts w:hint="eastAsia"/>
                <w:sz w:val="22"/>
              </w:rPr>
            </w:pPr>
          </w:p>
        </w:tc>
      </w:tr>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2160" w:type="dxa"/>
            <w:gridSpan w:val="2"/>
            <w:tcBorders>
              <w:left w:val="single" w:sz="4" w:space="0" w:color="000000"/>
            </w:tcBorders>
            <w:shd w:val="clear" w:color="auto" w:fill="auto"/>
          </w:tcPr>
          <w:p w:rsidR="00A07BAD" w:rsidRDefault="00125763">
            <w:pPr>
              <w:rPr>
                <w:rFonts w:hint="eastAsia"/>
              </w:rPr>
            </w:pPr>
            <w:r>
              <w:rPr>
                <w:sz w:val="22"/>
              </w:rPr>
              <w:t>mais de 5 a 10 anos</w:t>
            </w: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mais de 10 anos</w:t>
            </w:r>
          </w:p>
        </w:tc>
      </w:tr>
    </w:tbl>
    <w:p w:rsidR="00A07BAD" w:rsidRDefault="00A07BAD">
      <w:pPr>
        <w:rPr>
          <w:rFonts w:hint="eastAsia"/>
        </w:rPr>
      </w:pPr>
    </w:p>
    <w:p w:rsidR="00A07BAD" w:rsidRDefault="00125763">
      <w:pPr>
        <w:numPr>
          <w:ilvl w:val="0"/>
          <w:numId w:val="4"/>
        </w:numPr>
        <w:rPr>
          <w:rFonts w:hint="eastAsia"/>
        </w:rPr>
      </w:pPr>
      <w:r>
        <w:rPr>
          <w:b/>
          <w:bCs/>
          <w:sz w:val="22"/>
        </w:rPr>
        <w:t>Seu cargo na empresa:</w:t>
      </w:r>
    </w:p>
    <w:tbl>
      <w:tblPr>
        <w:tblW w:w="0" w:type="auto"/>
        <w:tblInd w:w="70" w:type="dxa"/>
        <w:tblLayout w:type="fixed"/>
        <w:tblCellMar>
          <w:left w:w="70" w:type="dxa"/>
          <w:right w:w="70" w:type="dxa"/>
        </w:tblCellMar>
        <w:tblLook w:val="0000" w:firstRow="0" w:lastRow="0" w:firstColumn="0" w:lastColumn="0" w:noHBand="0" w:noVBand="0"/>
      </w:tblPr>
      <w:tblGrid>
        <w:gridCol w:w="360"/>
        <w:gridCol w:w="1800"/>
        <w:gridCol w:w="360"/>
        <w:gridCol w:w="1800"/>
        <w:gridCol w:w="360"/>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1800" w:type="dxa"/>
            <w:tcBorders>
              <w:left w:val="single" w:sz="4" w:space="0" w:color="000000"/>
            </w:tcBorders>
            <w:shd w:val="clear" w:color="auto" w:fill="auto"/>
          </w:tcPr>
          <w:p w:rsidR="00A07BAD" w:rsidRDefault="00125763">
            <w:pPr>
              <w:rPr>
                <w:rFonts w:hint="eastAsia"/>
              </w:rPr>
            </w:pPr>
            <w:r>
              <w:rPr>
                <w:sz w:val="22"/>
              </w:rPr>
              <w:t>Direção</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Gerência</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Coordenação/liderança</w:t>
            </w:r>
          </w:p>
        </w:tc>
      </w:tr>
      <w:tr w:rsidR="00A07BAD">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shd w:val="clear" w:color="auto" w:fill="auto"/>
          </w:tcPr>
          <w:p w:rsidR="00A07BAD" w:rsidRDefault="00A07BAD">
            <w:pPr>
              <w:snapToGrid w:val="0"/>
              <w:rPr>
                <w:rFonts w:hint="eastAsia"/>
                <w:sz w:val="22"/>
              </w:rPr>
            </w:pPr>
          </w:p>
        </w:tc>
        <w:tc>
          <w:tcPr>
            <w:tcW w:w="360" w:type="dxa"/>
            <w:tcBorders>
              <w:top w:val="single" w:sz="4" w:space="0" w:color="000000"/>
            </w:tcBorders>
            <w:shd w:val="clear" w:color="auto" w:fill="auto"/>
          </w:tcPr>
          <w:p w:rsidR="00A07BAD" w:rsidRDefault="00A07BAD">
            <w:pPr>
              <w:snapToGrid w:val="0"/>
              <w:rPr>
                <w:rFonts w:hint="eastAsia"/>
                <w:sz w:val="22"/>
              </w:rPr>
            </w:pPr>
          </w:p>
        </w:tc>
        <w:tc>
          <w:tcPr>
            <w:tcW w:w="3780" w:type="dxa"/>
            <w:shd w:val="clear" w:color="auto" w:fill="auto"/>
          </w:tcPr>
          <w:p w:rsidR="00A07BAD" w:rsidRDefault="00A07BAD">
            <w:pPr>
              <w:snapToGrid w:val="0"/>
              <w:rPr>
                <w:rFonts w:hint="eastAsia"/>
                <w:sz w:val="22"/>
              </w:rPr>
            </w:pPr>
          </w:p>
        </w:tc>
      </w:tr>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Analista</w:t>
            </w:r>
          </w:p>
        </w:tc>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1800" w:type="dxa"/>
            <w:tcBorders>
              <w:left w:val="single" w:sz="4" w:space="0" w:color="000000"/>
            </w:tcBorders>
            <w:shd w:val="clear" w:color="auto" w:fill="auto"/>
          </w:tcPr>
          <w:p w:rsidR="00A07BAD" w:rsidRDefault="00125763">
            <w:pPr>
              <w:rPr>
                <w:rFonts w:hint="eastAsia"/>
              </w:rPr>
            </w:pPr>
            <w:r>
              <w:rPr>
                <w:sz w:val="22"/>
              </w:rPr>
              <w:t>Técnico</w:t>
            </w:r>
          </w:p>
        </w:tc>
        <w:tc>
          <w:tcPr>
            <w:tcW w:w="360" w:type="dxa"/>
            <w:shd w:val="clear" w:color="auto" w:fill="auto"/>
          </w:tcPr>
          <w:p w:rsidR="00A07BAD" w:rsidRDefault="00A07BAD">
            <w:pPr>
              <w:snapToGrid w:val="0"/>
              <w:rPr>
                <w:rFonts w:hint="eastAsia"/>
                <w:sz w:val="22"/>
              </w:rPr>
            </w:pPr>
          </w:p>
        </w:tc>
        <w:tc>
          <w:tcPr>
            <w:tcW w:w="3780" w:type="dxa"/>
            <w:shd w:val="clear" w:color="auto" w:fill="auto"/>
          </w:tcPr>
          <w:p w:rsidR="00A07BAD" w:rsidRDefault="00A07BAD">
            <w:pPr>
              <w:snapToGrid w:val="0"/>
              <w:rPr>
                <w:rFonts w:hint="eastAsia"/>
                <w:sz w:val="22"/>
              </w:rPr>
            </w:pPr>
          </w:p>
        </w:tc>
      </w:tr>
    </w:tbl>
    <w:p w:rsidR="00A07BAD" w:rsidRDefault="00A07BAD">
      <w:pPr>
        <w:rPr>
          <w:rFonts w:hint="eastAsia"/>
        </w:rPr>
      </w:pPr>
    </w:p>
    <w:p w:rsidR="00A07BAD" w:rsidRDefault="00125763">
      <w:pPr>
        <w:numPr>
          <w:ilvl w:val="0"/>
          <w:numId w:val="4"/>
        </w:numPr>
        <w:rPr>
          <w:rFonts w:hint="eastAsia"/>
        </w:rPr>
      </w:pPr>
      <w:r>
        <w:rPr>
          <w:b/>
          <w:bCs/>
          <w:sz w:val="22"/>
        </w:rPr>
        <w:t>Você é formalmente incentivado pela empresa a compartilhar o que você sabe?</w:t>
      </w:r>
    </w:p>
    <w:tbl>
      <w:tblPr>
        <w:tblW w:w="0" w:type="auto"/>
        <w:tblInd w:w="70" w:type="dxa"/>
        <w:tblLayout w:type="fixed"/>
        <w:tblCellMar>
          <w:left w:w="70" w:type="dxa"/>
          <w:right w:w="70" w:type="dxa"/>
        </w:tblCellMar>
        <w:tblLook w:val="0000" w:firstRow="0" w:lastRow="0" w:firstColumn="0" w:lastColumn="0" w:noHBand="0" w:noVBand="0"/>
      </w:tblPr>
      <w:tblGrid>
        <w:gridCol w:w="360"/>
        <w:gridCol w:w="3963"/>
        <w:gridCol w:w="357"/>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3963" w:type="dxa"/>
            <w:tcBorders>
              <w:left w:val="single" w:sz="4" w:space="0" w:color="000000"/>
            </w:tcBorders>
            <w:shd w:val="clear" w:color="auto" w:fill="auto"/>
          </w:tcPr>
          <w:p w:rsidR="00A07BAD" w:rsidRDefault="00125763">
            <w:pPr>
              <w:rPr>
                <w:rFonts w:hint="eastAsia"/>
              </w:rPr>
            </w:pPr>
            <w:r>
              <w:rPr>
                <w:sz w:val="22"/>
              </w:rPr>
              <w:t>Sim</w:t>
            </w:r>
          </w:p>
        </w:tc>
        <w:tc>
          <w:tcPr>
            <w:tcW w:w="357"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Não</w:t>
            </w:r>
          </w:p>
        </w:tc>
      </w:tr>
    </w:tbl>
    <w:p w:rsidR="00A07BAD" w:rsidRDefault="00A07BAD">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p>
    <w:p w:rsidR="00A07BAD" w:rsidRDefault="00125763">
      <w:pPr>
        <w:numPr>
          <w:ilvl w:val="0"/>
          <w:numId w:val="4"/>
        </w:numPr>
        <w:rPr>
          <w:rFonts w:hint="eastAsia"/>
        </w:rPr>
      </w:pPr>
      <w:r>
        <w:rPr>
          <w:b/>
          <w:bCs/>
          <w:sz w:val="22"/>
        </w:rPr>
        <w:t xml:space="preserve">Sua empresa dispõe de instrumentos ou métodos formais para você compartilhar conhecimento? </w:t>
      </w:r>
    </w:p>
    <w:tbl>
      <w:tblPr>
        <w:tblW w:w="0" w:type="auto"/>
        <w:tblInd w:w="70" w:type="dxa"/>
        <w:tblLayout w:type="fixed"/>
        <w:tblCellMar>
          <w:left w:w="70" w:type="dxa"/>
          <w:right w:w="70" w:type="dxa"/>
        </w:tblCellMar>
        <w:tblLook w:val="0000" w:firstRow="0" w:lastRow="0" w:firstColumn="0" w:lastColumn="0" w:noHBand="0" w:noVBand="0"/>
      </w:tblPr>
      <w:tblGrid>
        <w:gridCol w:w="360"/>
        <w:gridCol w:w="3963"/>
        <w:gridCol w:w="357"/>
        <w:gridCol w:w="3780"/>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3963" w:type="dxa"/>
            <w:tcBorders>
              <w:left w:val="single" w:sz="4" w:space="0" w:color="000000"/>
            </w:tcBorders>
            <w:shd w:val="clear" w:color="auto" w:fill="auto"/>
          </w:tcPr>
          <w:p w:rsidR="00A07BAD" w:rsidRDefault="00125763">
            <w:pPr>
              <w:rPr>
                <w:rFonts w:hint="eastAsia"/>
              </w:rPr>
            </w:pPr>
            <w:r>
              <w:rPr>
                <w:sz w:val="22"/>
              </w:rPr>
              <w:t>Sim</w:t>
            </w:r>
          </w:p>
        </w:tc>
        <w:tc>
          <w:tcPr>
            <w:tcW w:w="357"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0" w:type="dxa"/>
            <w:tcBorders>
              <w:left w:val="single" w:sz="4" w:space="0" w:color="000000"/>
            </w:tcBorders>
            <w:shd w:val="clear" w:color="auto" w:fill="auto"/>
          </w:tcPr>
          <w:p w:rsidR="00A07BAD" w:rsidRDefault="00125763">
            <w:pPr>
              <w:rPr>
                <w:rFonts w:hint="eastAsia"/>
              </w:rPr>
            </w:pPr>
            <w:r>
              <w:rPr>
                <w:sz w:val="22"/>
              </w:rPr>
              <w:t>Não</w:t>
            </w:r>
          </w:p>
        </w:tc>
      </w:tr>
    </w:tbl>
    <w:p w:rsidR="00A07BAD" w:rsidRDefault="00A07BAD">
      <w:pPr>
        <w:rPr>
          <w:rFonts w:hint="eastAsia"/>
        </w:rPr>
      </w:pPr>
    </w:p>
    <w:p w:rsidR="00A07BAD" w:rsidRDefault="00125763">
      <w:pPr>
        <w:numPr>
          <w:ilvl w:val="0"/>
          <w:numId w:val="4"/>
        </w:numPr>
        <w:rPr>
          <w:rFonts w:hint="eastAsia"/>
        </w:rPr>
      </w:pPr>
      <w:r>
        <w:rPr>
          <w:b/>
          <w:bCs/>
          <w:sz w:val="22"/>
        </w:rPr>
        <w:t>Você participa de alguma atividade de gerenciamento de riscos (Planejamento do gerenciamento, Identificação, Análise, Monitoramento e controle, Comunicação)?</w:t>
      </w:r>
    </w:p>
    <w:tbl>
      <w:tblPr>
        <w:tblW w:w="0" w:type="auto"/>
        <w:tblInd w:w="70" w:type="dxa"/>
        <w:tblLayout w:type="fixed"/>
        <w:tblCellMar>
          <w:left w:w="70" w:type="dxa"/>
          <w:right w:w="70" w:type="dxa"/>
        </w:tblCellMar>
        <w:tblLook w:val="0000" w:firstRow="0" w:lastRow="0" w:firstColumn="0" w:lastColumn="0" w:noHBand="0" w:noVBand="0"/>
      </w:tblPr>
      <w:tblGrid>
        <w:gridCol w:w="360"/>
        <w:gridCol w:w="3963"/>
        <w:gridCol w:w="357"/>
        <w:gridCol w:w="3783"/>
      </w:tblGrid>
      <w:tr w:rsidR="00A07BAD">
        <w:tc>
          <w:tcPr>
            <w:tcW w:w="360"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rPr>
            </w:pPr>
          </w:p>
        </w:tc>
        <w:tc>
          <w:tcPr>
            <w:tcW w:w="3963" w:type="dxa"/>
            <w:tcBorders>
              <w:left w:val="single" w:sz="4" w:space="0" w:color="000000"/>
            </w:tcBorders>
            <w:shd w:val="clear" w:color="auto" w:fill="auto"/>
          </w:tcPr>
          <w:p w:rsidR="00A07BAD" w:rsidRDefault="00125763">
            <w:pPr>
              <w:rPr>
                <w:rFonts w:hint="eastAsia"/>
              </w:rPr>
            </w:pPr>
            <w:r>
              <w:rPr>
                <w:sz w:val="22"/>
              </w:rPr>
              <w:t>Sim</w:t>
            </w:r>
          </w:p>
        </w:tc>
        <w:tc>
          <w:tcPr>
            <w:tcW w:w="357" w:type="dxa"/>
            <w:tcBorders>
              <w:top w:val="single" w:sz="4" w:space="0" w:color="000000"/>
              <w:left w:val="single" w:sz="4" w:space="0" w:color="000000"/>
              <w:bottom w:val="single" w:sz="4" w:space="0" w:color="000000"/>
            </w:tcBorders>
            <w:shd w:val="clear" w:color="auto" w:fill="auto"/>
          </w:tcPr>
          <w:p w:rsidR="00A07BAD" w:rsidRDefault="00A07BAD">
            <w:pPr>
              <w:snapToGrid w:val="0"/>
              <w:rPr>
                <w:rFonts w:hint="eastAsia"/>
                <w:sz w:val="22"/>
              </w:rPr>
            </w:pPr>
          </w:p>
        </w:tc>
        <w:tc>
          <w:tcPr>
            <w:tcW w:w="3783" w:type="dxa"/>
            <w:tcBorders>
              <w:left w:val="single" w:sz="4" w:space="0" w:color="000000"/>
            </w:tcBorders>
            <w:shd w:val="clear" w:color="auto" w:fill="auto"/>
          </w:tcPr>
          <w:p w:rsidR="00A07BAD" w:rsidRDefault="00125763">
            <w:pPr>
              <w:rPr>
                <w:rFonts w:hint="eastAsia"/>
              </w:rPr>
            </w:pPr>
            <w:r>
              <w:rPr>
                <w:sz w:val="22"/>
              </w:rPr>
              <w:t>Não</w:t>
            </w:r>
          </w:p>
        </w:tc>
      </w:tr>
    </w:tbl>
    <w:p w:rsidR="00A07BAD" w:rsidRDefault="00125763">
      <w:pPr>
        <w:pStyle w:val="Corpodetexto21"/>
        <w:numPr>
          <w:ilvl w:val="0"/>
          <w:numId w:val="3"/>
        </w:numPr>
        <w:spacing w:after="0" w:line="240" w:lineRule="auto"/>
        <w:rPr>
          <w:rFonts w:hint="eastAsia"/>
          <w:sz w:val="18"/>
        </w:rPr>
      </w:pPr>
      <w:r>
        <w:rPr>
          <w:sz w:val="18"/>
        </w:rPr>
        <w:t>Planejamento do gerenciamento: como abordar e executar as atividades de gerenciamento de riscos de um projeto.</w:t>
      </w:r>
    </w:p>
    <w:p w:rsidR="00A07BAD" w:rsidRDefault="00125763">
      <w:pPr>
        <w:numPr>
          <w:ilvl w:val="0"/>
          <w:numId w:val="3"/>
        </w:numPr>
        <w:rPr>
          <w:rFonts w:hint="eastAsia"/>
          <w:sz w:val="18"/>
        </w:rPr>
      </w:pPr>
      <w:r>
        <w:rPr>
          <w:sz w:val="18"/>
        </w:rPr>
        <w:t>Identificação: levantar todos os eventos possíveis que gerem riscos ao projeto.</w:t>
      </w:r>
    </w:p>
    <w:p w:rsidR="00A07BAD" w:rsidRDefault="00125763">
      <w:pPr>
        <w:numPr>
          <w:ilvl w:val="0"/>
          <w:numId w:val="3"/>
        </w:numPr>
        <w:rPr>
          <w:rFonts w:hint="eastAsia"/>
          <w:sz w:val="18"/>
        </w:rPr>
      </w:pPr>
      <w:r>
        <w:rPr>
          <w:sz w:val="18"/>
        </w:rPr>
        <w:t>Análise: definir as probabilidades dos riscos ocorrerem e os impactos caso ocorram.</w:t>
      </w:r>
    </w:p>
    <w:p w:rsidR="00A07BAD" w:rsidRDefault="00125763">
      <w:pPr>
        <w:numPr>
          <w:ilvl w:val="0"/>
          <w:numId w:val="3"/>
        </w:numPr>
        <w:rPr>
          <w:rFonts w:hint="eastAsia"/>
          <w:sz w:val="18"/>
        </w:rPr>
      </w:pPr>
      <w:r>
        <w:rPr>
          <w:sz w:val="18"/>
        </w:rPr>
        <w:t>Planejamento de respostas: desenvolver opções e determinar ações para aumentar as oportunidades e reduzir as ameaças aos objetivos do projeto.</w:t>
      </w:r>
    </w:p>
    <w:p w:rsidR="00A07BAD" w:rsidRDefault="00125763">
      <w:pPr>
        <w:numPr>
          <w:ilvl w:val="0"/>
          <w:numId w:val="3"/>
        </w:numPr>
        <w:rPr>
          <w:rFonts w:ascii="Arial" w:hAnsi="Arial" w:cs="Arial"/>
          <w:sz w:val="18"/>
        </w:rPr>
      </w:pPr>
      <w:r>
        <w:rPr>
          <w:sz w:val="18"/>
        </w:rPr>
        <w:t>Monitoramento e controle: acompanhar os riscos já identificados, reanalisar os riscos existentes, monitorar as condições de acionamento de planos de contingência, etc.</w:t>
      </w:r>
    </w:p>
    <w:p w:rsidR="00A07BAD" w:rsidRDefault="00125763">
      <w:pPr>
        <w:numPr>
          <w:ilvl w:val="0"/>
          <w:numId w:val="3"/>
        </w:numPr>
        <w:spacing w:line="360" w:lineRule="auto"/>
        <w:rPr>
          <w:rFonts w:ascii="Arial" w:hAnsi="Arial" w:cs="Arial"/>
          <w:b/>
        </w:rPr>
      </w:pPr>
      <w:r>
        <w:rPr>
          <w:rFonts w:ascii="Arial" w:hAnsi="Arial" w:cs="Arial"/>
          <w:sz w:val="18"/>
        </w:rPr>
        <w:t>Comunicação: comunicar e consultar as partes envolvidas internas e externas ao projeto em relação ao gerenciamento como um todo.</w:t>
      </w:r>
    </w:p>
    <w:p w:rsidR="00A07BAD" w:rsidRDefault="00125763">
      <w:pPr>
        <w:pStyle w:val="Corpodetexto"/>
        <w:spacing w:after="0" w:line="360" w:lineRule="auto"/>
        <w:jc w:val="center"/>
        <w:rPr>
          <w:rFonts w:hint="eastAsia"/>
        </w:rPr>
      </w:pPr>
      <w:r>
        <w:rPr>
          <w:rFonts w:ascii="Arial" w:hAnsi="Arial" w:cs="Arial"/>
          <w:b/>
        </w:rPr>
        <w:lastRenderedPageBreak/>
        <w:t>ANEXO A – TRECHO DA CARTA DE PERO VAZ DE CAMINHA</w:t>
      </w:r>
    </w:p>
    <w:p w:rsidR="00125763" w:rsidRDefault="00785327">
      <w:pPr>
        <w:pStyle w:val="Corpodetexto"/>
        <w:spacing w:after="0" w:line="360" w:lineRule="auto"/>
        <w:rPr>
          <w:rFonts w:hint="eastAsia"/>
        </w:rPr>
      </w:pPr>
      <w:r>
        <w:rPr>
          <w:rFonts w:ascii="Symbol" w:hAnsi="Symbol" w:cs="OpenSymbol"/>
          <w:noProof/>
          <w:lang w:eastAsia="pt-BR" w:bidi="ar-SA"/>
        </w:rPr>
        <w:drawing>
          <wp:anchor distT="0" distB="0" distL="0" distR="0" simplePos="0" relativeHeight="251658240" behindDoc="0" locked="0" layoutInCell="0" allowOverlap="1">
            <wp:simplePos x="0" y="0"/>
            <wp:positionH relativeFrom="column">
              <wp:align>center</wp:align>
            </wp:positionH>
            <wp:positionV relativeFrom="paragraph">
              <wp:posOffset>87630</wp:posOffset>
            </wp:positionV>
            <wp:extent cx="5709285" cy="8171180"/>
            <wp:effectExtent l="0" t="0" r="5715" b="1270"/>
            <wp:wrapSquare wrapText="larges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1" t="-8" r="-11" b="-8"/>
                    <a:stretch>
                      <a:fillRect/>
                    </a:stretch>
                  </pic:blipFill>
                  <pic:spPr bwMode="auto">
                    <a:xfrm>
                      <a:off x="0" y="0"/>
                      <a:ext cx="5709285" cy="817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25763">
        <w:rPr>
          <w:rFonts w:ascii="Arial" w:eastAsia="Arial" w:hAnsi="Arial" w:cs="Arial"/>
          <w:sz w:val="20"/>
        </w:rPr>
        <w:t xml:space="preserve"> </w:t>
      </w:r>
      <w:r w:rsidR="00125763">
        <w:rPr>
          <w:rFonts w:ascii="Arial" w:hAnsi="Arial" w:cs="Arial"/>
          <w:sz w:val="20"/>
        </w:rPr>
        <w:t xml:space="preserve">Fonte: </w:t>
      </w:r>
      <w:r w:rsidR="00125763">
        <w:rPr>
          <w:rFonts w:ascii="Arial" w:eastAsia="Times New Roman" w:hAnsi="Arial" w:cs="Arial"/>
          <w:sz w:val="20"/>
        </w:rPr>
        <w:t>TODA matéria</w:t>
      </w:r>
      <w:r w:rsidR="00125763">
        <w:rPr>
          <w:rFonts w:ascii="Arial" w:hAnsi="Arial" w:cs="Arial"/>
          <w:sz w:val="20"/>
        </w:rPr>
        <w:t>... (2017).</w:t>
      </w:r>
    </w:p>
    <w:sectPr w:rsidR="00125763">
      <w:headerReference w:type="default" r:id="rId11"/>
      <w:headerReference w:type="first" r:id="rId12"/>
      <w:pgSz w:w="11906" w:h="16838"/>
      <w:pgMar w:top="1647" w:right="1134" w:bottom="1134" w:left="1701" w:header="1134" w:footer="720" w:gutter="0"/>
      <w:pgNumType w:star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4F" w:rsidRDefault="00AF194F">
      <w:pPr>
        <w:rPr>
          <w:rFonts w:hint="eastAsia"/>
        </w:rPr>
      </w:pPr>
      <w:r>
        <w:separator/>
      </w:r>
    </w:p>
  </w:endnote>
  <w:endnote w:type="continuationSeparator" w:id="0">
    <w:p w:rsidR="00AF194F" w:rsidRDefault="00AF194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4F" w:rsidRDefault="00AF194F">
      <w:pPr>
        <w:rPr>
          <w:rFonts w:hint="eastAsia"/>
        </w:rPr>
      </w:pPr>
      <w:r>
        <w:separator/>
      </w:r>
    </w:p>
  </w:footnote>
  <w:footnote w:type="continuationSeparator" w:id="0">
    <w:p w:rsidR="00AF194F" w:rsidRDefault="00AF194F">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BAD" w:rsidRDefault="00125763">
    <w:pPr>
      <w:pStyle w:val="Cabealho"/>
      <w:jc w:val="right"/>
      <w:rPr>
        <w:rFonts w:hint="eastAsia"/>
      </w:rPr>
    </w:pPr>
    <w:r>
      <w:rPr>
        <w:rFonts w:ascii="Symbol" w:hAnsi="Symbol" w:cs="OpenSymbol"/>
        <w:sz w:val="20"/>
        <w:szCs w:val="20"/>
      </w:rPr>
      <w:fldChar w:fldCharType="begin"/>
    </w:r>
    <w:r>
      <w:rPr>
        <w:sz w:val="20"/>
        <w:szCs w:val="20"/>
      </w:rPr>
      <w:instrText xml:space="preserve"> PAGE \* ARABIC </w:instrText>
    </w:r>
    <w:r>
      <w:rPr>
        <w:rFonts w:ascii="Symbol" w:hAnsi="Symbol" w:cs="OpenSymbol"/>
        <w:sz w:val="20"/>
        <w:szCs w:val="20"/>
      </w:rPr>
      <w:fldChar w:fldCharType="separate"/>
    </w:r>
    <w:r w:rsidR="00AC554A">
      <w:rPr>
        <w:rFonts w:hint="eastAsia"/>
        <w:noProof/>
        <w:sz w:val="20"/>
        <w:szCs w:val="20"/>
      </w:rPr>
      <w:t>18</w:t>
    </w:r>
    <w:r>
      <w:rPr>
        <w:rFonts w:ascii="Symbol" w:hAnsi="Symbol" w:cs="OpenSymbol"/>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BAD" w:rsidRDefault="00A07BAD">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pStyle w:val="Ttulo1"/>
      <w:lvlText w:val="−"/>
      <w:lvlJc w:val="left"/>
      <w:pPr>
        <w:tabs>
          <w:tab w:val="num" w:pos="736"/>
        </w:tabs>
        <w:ind w:left="736" w:hanging="360"/>
      </w:pPr>
      <w:rPr>
        <w:rFonts w:ascii="Segoe UI" w:hAnsi="Segoe UI" w:cs="OpenSymbol"/>
      </w:rPr>
    </w:lvl>
    <w:lvl w:ilvl="1">
      <w:start w:val="1"/>
      <w:numFmt w:val="bullet"/>
      <w:lvlText w:val="◦"/>
      <w:lvlJc w:val="left"/>
      <w:pPr>
        <w:tabs>
          <w:tab w:val="num" w:pos="1096"/>
        </w:tabs>
        <w:ind w:left="1096" w:hanging="360"/>
      </w:pPr>
      <w:rPr>
        <w:rFonts w:ascii="OpenSymbol" w:hAnsi="OpenSymbol" w:cs="OpenSymbol"/>
      </w:rPr>
    </w:lvl>
    <w:lvl w:ilvl="2">
      <w:start w:val="1"/>
      <w:numFmt w:val="bullet"/>
      <w:lvlText w:val="▪"/>
      <w:lvlJc w:val="left"/>
      <w:pPr>
        <w:tabs>
          <w:tab w:val="num" w:pos="1456"/>
        </w:tabs>
        <w:ind w:left="1456" w:hanging="360"/>
      </w:pPr>
      <w:rPr>
        <w:rFonts w:ascii="OpenSymbol" w:hAnsi="OpenSymbol" w:cs="OpenSymbol"/>
      </w:rPr>
    </w:lvl>
    <w:lvl w:ilvl="3">
      <w:start w:val="1"/>
      <w:numFmt w:val="bullet"/>
      <w:lvlText w:val=""/>
      <w:lvlJc w:val="left"/>
      <w:pPr>
        <w:tabs>
          <w:tab w:val="num" w:pos="1816"/>
        </w:tabs>
        <w:ind w:left="1816" w:hanging="360"/>
      </w:pPr>
      <w:rPr>
        <w:rFonts w:ascii="Symbol" w:hAnsi="Symbol" w:cs="OpenSymbol"/>
      </w:rPr>
    </w:lvl>
    <w:lvl w:ilvl="4">
      <w:start w:val="1"/>
      <w:numFmt w:val="bullet"/>
      <w:lvlText w:val="◦"/>
      <w:lvlJc w:val="left"/>
      <w:pPr>
        <w:tabs>
          <w:tab w:val="num" w:pos="2176"/>
        </w:tabs>
        <w:ind w:left="2176" w:hanging="360"/>
      </w:pPr>
      <w:rPr>
        <w:rFonts w:ascii="OpenSymbol" w:hAnsi="OpenSymbol" w:cs="OpenSymbol"/>
      </w:rPr>
    </w:lvl>
    <w:lvl w:ilvl="5">
      <w:start w:val="1"/>
      <w:numFmt w:val="bullet"/>
      <w:lvlText w:val="▪"/>
      <w:lvlJc w:val="left"/>
      <w:pPr>
        <w:tabs>
          <w:tab w:val="num" w:pos="2536"/>
        </w:tabs>
        <w:ind w:left="2536" w:hanging="360"/>
      </w:pPr>
      <w:rPr>
        <w:rFonts w:ascii="OpenSymbol" w:hAnsi="OpenSymbol" w:cs="OpenSymbol"/>
      </w:rPr>
    </w:lvl>
    <w:lvl w:ilvl="6">
      <w:start w:val="1"/>
      <w:numFmt w:val="bullet"/>
      <w:lvlText w:val=""/>
      <w:lvlJc w:val="left"/>
      <w:pPr>
        <w:tabs>
          <w:tab w:val="num" w:pos="2896"/>
        </w:tabs>
        <w:ind w:left="2896" w:hanging="360"/>
      </w:pPr>
      <w:rPr>
        <w:rFonts w:ascii="Symbol" w:hAnsi="Symbol" w:cs="OpenSymbol"/>
      </w:rPr>
    </w:lvl>
    <w:lvl w:ilvl="7">
      <w:start w:val="1"/>
      <w:numFmt w:val="bullet"/>
      <w:lvlText w:val="◦"/>
      <w:lvlJc w:val="left"/>
      <w:pPr>
        <w:tabs>
          <w:tab w:val="num" w:pos="3256"/>
        </w:tabs>
        <w:ind w:left="3256" w:hanging="360"/>
      </w:pPr>
      <w:rPr>
        <w:rFonts w:ascii="OpenSymbol" w:hAnsi="OpenSymbol" w:cs="OpenSymbol"/>
      </w:rPr>
    </w:lvl>
    <w:lvl w:ilvl="8">
      <w:start w:val="1"/>
      <w:numFmt w:val="bullet"/>
      <w:lvlText w:val="▪"/>
      <w:lvlJc w:val="left"/>
      <w:pPr>
        <w:tabs>
          <w:tab w:val="num" w:pos="3616"/>
        </w:tabs>
        <w:ind w:left="3616" w:hanging="360"/>
      </w:pPr>
      <w:rPr>
        <w:rFonts w:ascii="OpenSymbol" w:hAnsi="OpenSymbol" w:cs="Open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multilevel"/>
    <w:tmpl w:val="00000005"/>
    <w:name w:val="WW8Num5"/>
    <w:lvl w:ilvl="0">
      <w:start w:val="1"/>
      <w:numFmt w:val="bullet"/>
      <w:lvlText w:val="−"/>
      <w:lvlJc w:val="left"/>
      <w:pPr>
        <w:tabs>
          <w:tab w:val="num" w:pos="736"/>
        </w:tabs>
        <w:ind w:left="736" w:hanging="360"/>
      </w:pPr>
      <w:rPr>
        <w:rFonts w:ascii="Segoe UI" w:hAnsi="Segoe UI" w:cs="OpenSymbol"/>
      </w:rPr>
    </w:lvl>
    <w:lvl w:ilvl="1">
      <w:start w:val="1"/>
      <w:numFmt w:val="bullet"/>
      <w:lvlText w:val="◦"/>
      <w:lvlJc w:val="left"/>
      <w:pPr>
        <w:tabs>
          <w:tab w:val="num" w:pos="1096"/>
        </w:tabs>
        <w:ind w:left="1096" w:hanging="360"/>
      </w:pPr>
      <w:rPr>
        <w:rFonts w:ascii="OpenSymbol" w:hAnsi="OpenSymbol" w:cs="OpenSymbol"/>
      </w:rPr>
    </w:lvl>
    <w:lvl w:ilvl="2">
      <w:start w:val="1"/>
      <w:numFmt w:val="bullet"/>
      <w:lvlText w:val="▪"/>
      <w:lvlJc w:val="left"/>
      <w:pPr>
        <w:tabs>
          <w:tab w:val="num" w:pos="1456"/>
        </w:tabs>
        <w:ind w:left="1456" w:hanging="360"/>
      </w:pPr>
      <w:rPr>
        <w:rFonts w:ascii="OpenSymbol" w:hAnsi="OpenSymbol" w:cs="OpenSymbol"/>
      </w:rPr>
    </w:lvl>
    <w:lvl w:ilvl="3">
      <w:start w:val="1"/>
      <w:numFmt w:val="bullet"/>
      <w:lvlText w:val=""/>
      <w:lvlJc w:val="left"/>
      <w:pPr>
        <w:tabs>
          <w:tab w:val="num" w:pos="1816"/>
        </w:tabs>
        <w:ind w:left="1816" w:hanging="360"/>
      </w:pPr>
      <w:rPr>
        <w:rFonts w:ascii="Symbol" w:hAnsi="Symbol" w:cs="OpenSymbol"/>
      </w:rPr>
    </w:lvl>
    <w:lvl w:ilvl="4">
      <w:start w:val="1"/>
      <w:numFmt w:val="bullet"/>
      <w:lvlText w:val="◦"/>
      <w:lvlJc w:val="left"/>
      <w:pPr>
        <w:tabs>
          <w:tab w:val="num" w:pos="2176"/>
        </w:tabs>
        <w:ind w:left="2176" w:hanging="360"/>
      </w:pPr>
      <w:rPr>
        <w:rFonts w:ascii="OpenSymbol" w:hAnsi="OpenSymbol" w:cs="OpenSymbol"/>
      </w:rPr>
    </w:lvl>
    <w:lvl w:ilvl="5">
      <w:start w:val="1"/>
      <w:numFmt w:val="bullet"/>
      <w:lvlText w:val="▪"/>
      <w:lvlJc w:val="left"/>
      <w:pPr>
        <w:tabs>
          <w:tab w:val="num" w:pos="2536"/>
        </w:tabs>
        <w:ind w:left="2536" w:hanging="360"/>
      </w:pPr>
      <w:rPr>
        <w:rFonts w:ascii="OpenSymbol" w:hAnsi="OpenSymbol" w:cs="OpenSymbol"/>
      </w:rPr>
    </w:lvl>
    <w:lvl w:ilvl="6">
      <w:start w:val="1"/>
      <w:numFmt w:val="bullet"/>
      <w:lvlText w:val=""/>
      <w:lvlJc w:val="left"/>
      <w:pPr>
        <w:tabs>
          <w:tab w:val="num" w:pos="2896"/>
        </w:tabs>
        <w:ind w:left="2896" w:hanging="360"/>
      </w:pPr>
      <w:rPr>
        <w:rFonts w:ascii="Symbol" w:hAnsi="Symbol" w:cs="OpenSymbol"/>
      </w:rPr>
    </w:lvl>
    <w:lvl w:ilvl="7">
      <w:start w:val="1"/>
      <w:numFmt w:val="bullet"/>
      <w:lvlText w:val="◦"/>
      <w:lvlJc w:val="left"/>
      <w:pPr>
        <w:tabs>
          <w:tab w:val="num" w:pos="3256"/>
        </w:tabs>
        <w:ind w:left="3256" w:hanging="360"/>
      </w:pPr>
      <w:rPr>
        <w:rFonts w:ascii="OpenSymbol" w:hAnsi="OpenSymbol" w:cs="OpenSymbol"/>
      </w:rPr>
    </w:lvl>
    <w:lvl w:ilvl="8">
      <w:start w:val="1"/>
      <w:numFmt w:val="bullet"/>
      <w:lvlText w:val="▪"/>
      <w:lvlJc w:val="left"/>
      <w:pPr>
        <w:tabs>
          <w:tab w:val="num" w:pos="3616"/>
        </w:tabs>
        <w:ind w:left="3616"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egoe UI" w:hAnsi="Segoe UI"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807"/>
    <w:rsid w:val="00125763"/>
    <w:rsid w:val="001C5719"/>
    <w:rsid w:val="001E0868"/>
    <w:rsid w:val="00337807"/>
    <w:rsid w:val="0035437B"/>
    <w:rsid w:val="00380D00"/>
    <w:rsid w:val="00495454"/>
    <w:rsid w:val="005855DF"/>
    <w:rsid w:val="005C537A"/>
    <w:rsid w:val="00645CA3"/>
    <w:rsid w:val="00657992"/>
    <w:rsid w:val="006A5432"/>
    <w:rsid w:val="00751690"/>
    <w:rsid w:val="00785327"/>
    <w:rsid w:val="007A5D5F"/>
    <w:rsid w:val="007C7CA2"/>
    <w:rsid w:val="007D2D9E"/>
    <w:rsid w:val="00905F8B"/>
    <w:rsid w:val="00931327"/>
    <w:rsid w:val="00A07BAD"/>
    <w:rsid w:val="00A4485C"/>
    <w:rsid w:val="00A765CF"/>
    <w:rsid w:val="00AC554A"/>
    <w:rsid w:val="00AD0283"/>
    <w:rsid w:val="00AF194F"/>
    <w:rsid w:val="00B55A10"/>
    <w:rsid w:val="00BC1FAC"/>
    <w:rsid w:val="00C67C13"/>
    <w:rsid w:val="00C743B9"/>
    <w:rsid w:val="00D328D6"/>
    <w:rsid w:val="00D7492A"/>
    <w:rsid w:val="00DA67B6"/>
    <w:rsid w:val="00DA750A"/>
    <w:rsid w:val="00DE5D12"/>
    <w:rsid w:val="00EF0C58"/>
    <w:rsid w:val="00F41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CD39316-2341-45B5-91AB-DAC0BC2E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Liberation Serif" w:eastAsia="SimSun" w:hAnsi="Liberation Serif" w:cs="Mangal"/>
      <w:kern w:val="2"/>
      <w:sz w:val="24"/>
      <w:szCs w:val="24"/>
      <w:lang w:eastAsia="zh-CN" w:bidi="hi-IN"/>
    </w:rPr>
  </w:style>
  <w:style w:type="paragraph" w:styleId="Ttulo1">
    <w:name w:val="heading 1"/>
    <w:basedOn w:val="Ttulo10"/>
    <w:next w:val="Corpodetexto"/>
    <w:qFormat/>
    <w:pPr>
      <w:numPr>
        <w:numId w:val="2"/>
      </w:numPr>
      <w:outlineLvl w:val="0"/>
    </w:pPr>
    <w:rPr>
      <w:b/>
      <w:bCs/>
      <w:sz w:val="36"/>
      <w:szCs w:val="36"/>
    </w:rPr>
  </w:style>
  <w:style w:type="paragraph" w:styleId="Ttulo2">
    <w:name w:val="heading 2"/>
    <w:basedOn w:val="Normal"/>
    <w:next w:val="Corpodetexto"/>
    <w:qFormat/>
    <w:pPr>
      <w:ind w:left="110"/>
      <w:outlineLvl w:val="1"/>
    </w:pPr>
    <w:rPr>
      <w:rFonts w:ascii="Calibri" w:eastAsia="Calibri" w:hAnsi="Calibri" w:cs="Calibri"/>
      <w:b/>
      <w:bCs/>
    </w:rPr>
  </w:style>
  <w:style w:type="paragraph" w:styleId="Ttulo3">
    <w:name w:val="heading 3"/>
    <w:basedOn w:val="Ttulo10"/>
    <w:next w:val="Corpodetexto"/>
    <w:qFormat/>
    <w:pPr>
      <w:tabs>
        <w:tab w:val="num" w:pos="736"/>
      </w:tabs>
      <w:spacing w:before="140"/>
      <w:ind w:left="736" w:hanging="360"/>
      <w:outlineLvl w:val="2"/>
    </w:pPr>
    <w:rPr>
      <w:b/>
      <w:bCs/>
      <w:color w:val="8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Segoe UI" w:hAnsi="Segoe UI" w:cs="OpenSymbol"/>
    </w:rPr>
  </w:style>
  <w:style w:type="character" w:customStyle="1" w:styleId="WW8Num2z1">
    <w:name w:val="WW8Num2z1"/>
    <w:rPr>
      <w:rFonts w:ascii="OpenSymbol" w:hAnsi="OpenSymbol" w:cs="OpenSymbol"/>
    </w:rPr>
  </w:style>
  <w:style w:type="character" w:customStyle="1" w:styleId="WW8Num2z3">
    <w:name w:val="WW8Num2z3"/>
    <w:rPr>
      <w:rFonts w:ascii="Symbol" w:hAnsi="Symbol" w:cs="OpenSymbol"/>
    </w:rPr>
  </w:style>
  <w:style w:type="character" w:customStyle="1" w:styleId="WW8Num3z0">
    <w:name w:val="WW8Num3z0"/>
    <w:rPr>
      <w:rFonts w:ascii="Wingdings" w:hAnsi="Wingdings" w:cs="Wingdings"/>
    </w:rPr>
  </w:style>
  <w:style w:type="character" w:customStyle="1" w:styleId="WW8Num5z0">
    <w:name w:val="WW8Num5z0"/>
    <w:rPr>
      <w:rFonts w:ascii="Segoe UI" w:hAnsi="Segoe UI" w:cs="OpenSymbol"/>
    </w:rPr>
  </w:style>
  <w:style w:type="character" w:customStyle="1" w:styleId="WW8Num5z1">
    <w:name w:val="WW8Num5z1"/>
    <w:rPr>
      <w:rFonts w:ascii="OpenSymbol" w:hAnsi="OpenSymbol" w:cs="OpenSymbol"/>
    </w:rPr>
  </w:style>
  <w:style w:type="character" w:customStyle="1" w:styleId="WW8Num5z3">
    <w:name w:val="WW8Num5z3"/>
    <w:rPr>
      <w:rFonts w:ascii="Symbol" w:hAnsi="Symbol" w:cs="OpenSymbol"/>
    </w:rPr>
  </w:style>
  <w:style w:type="character" w:customStyle="1" w:styleId="WW8Num6z0">
    <w:name w:val="WW8Num6z0"/>
    <w:rPr>
      <w:rFonts w:ascii="Segoe UI" w:hAnsi="Segoe UI" w:cs="OpenSymbol"/>
    </w:rPr>
  </w:style>
  <w:style w:type="character" w:customStyle="1" w:styleId="WW8Num6z1">
    <w:name w:val="WW8Num6z1"/>
    <w:rPr>
      <w:rFonts w:ascii="OpenSymbol" w:hAnsi="OpenSymbol" w:cs="OpenSymbol"/>
    </w:rPr>
  </w:style>
  <w:style w:type="character" w:customStyle="1" w:styleId="WW8Num6z3">
    <w:name w:val="WW8Num6z3"/>
    <w:rPr>
      <w:rFonts w:ascii="Symbol" w:hAnsi="Symbol" w:cs="OpenSymbol"/>
    </w:rPr>
  </w:style>
  <w:style w:type="character" w:customStyle="1" w:styleId="Fontepargpadro1">
    <w:name w:val="Fonte parág. padrão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4z0">
    <w:name w:val="WW8Num4z0"/>
  </w:style>
  <w:style w:type="character" w:customStyle="1" w:styleId="WW8Num7z0">
    <w:name w:val="WW8Num7z0"/>
    <w:rPr>
      <w:rFonts w:ascii="Segoe UI" w:hAnsi="Segoe UI" w:cs="OpenSymbol"/>
    </w:rPr>
  </w:style>
  <w:style w:type="character" w:customStyle="1" w:styleId="WW8Num7z1">
    <w:name w:val="WW8Num7z1"/>
    <w:rPr>
      <w:rFonts w:ascii="OpenSymbol" w:hAnsi="OpenSymbol" w:cs="OpenSymbol"/>
    </w:rPr>
  </w:style>
  <w:style w:type="character" w:customStyle="1" w:styleId="WW8Num7z3">
    <w:name w:val="WW8Num7z3"/>
    <w:rPr>
      <w:rFonts w:ascii="Symbol" w:hAnsi="Symbol" w:cs="OpenSymbol"/>
    </w:rPr>
  </w:style>
  <w:style w:type="character" w:styleId="Hyperlink">
    <w:name w:val="Hyperlink"/>
    <w:rPr>
      <w:color w:val="000080"/>
      <w:u w:val="single"/>
    </w:rPr>
  </w:style>
  <w:style w:type="character" w:customStyle="1" w:styleId="Smbolosdenumerao">
    <w:name w:val="Símbolos de numeração"/>
  </w:style>
  <w:style w:type="character" w:customStyle="1" w:styleId="Marcas">
    <w:name w:val="Marcas"/>
    <w:rPr>
      <w:rFonts w:ascii="OpenSymbol" w:eastAsia="OpenSymbol" w:hAnsi="OpenSymbol" w:cs="OpenSymbol"/>
    </w:rPr>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4z1">
    <w:name w:val="WW8Num4z1"/>
  </w:style>
  <w:style w:type="character" w:customStyle="1" w:styleId="WW8Num3z3">
    <w:name w:val="WW8Num3z3"/>
    <w:rPr>
      <w:rFonts w:ascii="Symbol" w:hAnsi="Symbol" w:cs="OpenSymbol"/>
    </w:rPr>
  </w:style>
  <w:style w:type="character" w:customStyle="1" w:styleId="WW8Num3z1">
    <w:name w:val="WW8Num3z1"/>
    <w:rPr>
      <w:rFonts w:ascii="OpenSymbol" w:hAnsi="OpenSymbol" w:cs="OpenSymbol"/>
    </w:rPr>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2">
    <w:name w:val="WW8Num2z2"/>
  </w:style>
  <w:style w:type="character" w:customStyle="1" w:styleId="WW8Num32z0">
    <w:name w:val="WW8Num32z0"/>
    <w:rPr>
      <w:rFonts w:ascii="Wingdings" w:hAnsi="Wingdings" w:cs="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cs="Symbol"/>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RodapChar">
    <w:name w:val="Rodapé Char"/>
    <w:rPr>
      <w:rFonts w:ascii="Liberation Serif" w:eastAsia="SimSun" w:hAnsi="Liberation Serif" w:cs="Mangal"/>
      <w:kern w:val="2"/>
      <w:sz w:val="24"/>
      <w:szCs w:val="21"/>
      <w:lang w:eastAsia="zh-CN" w:bidi="hi-IN"/>
    </w:rPr>
  </w:style>
  <w:style w:type="character" w:customStyle="1" w:styleId="Refdecomentrio1">
    <w:name w:val="Ref. de comentário1"/>
    <w:rPr>
      <w:sz w:val="16"/>
      <w:szCs w:val="16"/>
    </w:rPr>
  </w:style>
  <w:style w:type="character" w:customStyle="1" w:styleId="TextodecomentrioChar">
    <w:name w:val="Texto de comentário Char"/>
    <w:rPr>
      <w:rFonts w:ascii="Liberation Serif" w:eastAsia="SimSun" w:hAnsi="Liberation Serif" w:cs="Mangal"/>
      <w:kern w:val="2"/>
      <w:szCs w:val="18"/>
      <w:lang w:eastAsia="zh-CN" w:bidi="hi-IN"/>
    </w:rPr>
  </w:style>
  <w:style w:type="character" w:customStyle="1" w:styleId="AssuntodocomentrioChar">
    <w:name w:val="Assunto do comentário Char"/>
    <w:rPr>
      <w:rFonts w:ascii="Liberation Serif" w:eastAsia="SimSun" w:hAnsi="Liberation Serif" w:cs="Mangal"/>
      <w:b/>
      <w:bCs/>
      <w:kern w:val="2"/>
      <w:szCs w:val="18"/>
      <w:lang w:eastAsia="zh-CN" w:bidi="hi-IN"/>
    </w:rPr>
  </w:style>
  <w:style w:type="paragraph" w:customStyle="1" w:styleId="Ttulo20">
    <w:name w:val="Título2"/>
    <w:basedOn w:val="Ttulo10"/>
    <w:next w:val="Corpodetexto"/>
    <w:pPr>
      <w:jc w:val="center"/>
    </w:pPr>
    <w:rPr>
      <w:b/>
      <w:bCs/>
      <w:sz w:val="56"/>
      <w:szCs w:val="56"/>
    </w:rPr>
  </w:style>
  <w:style w:type="paragraph" w:styleId="Corpodetexto">
    <w:name w:val="Body Text"/>
    <w:basedOn w:val="Normal"/>
    <w:pPr>
      <w:spacing w:after="120"/>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icrosoft YaHei" w:hAnsi="Arial"/>
      <w:sz w:val="28"/>
      <w:szCs w:val="28"/>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pPr>
      <w:suppressLineNumbers/>
      <w:tabs>
        <w:tab w:val="center" w:pos="4535"/>
        <w:tab w:val="right" w:pos="9071"/>
      </w:tabs>
    </w:pPr>
  </w:style>
  <w:style w:type="paragraph" w:customStyle="1" w:styleId="WW-Padro">
    <w:name w:val="WW-Padrão"/>
    <w:pPr>
      <w:tabs>
        <w:tab w:val="left" w:pos="57"/>
      </w:tabs>
      <w:suppressAutoHyphens/>
      <w:spacing w:after="200" w:line="276" w:lineRule="auto"/>
    </w:pPr>
    <w:rPr>
      <w:rFonts w:cs="Mangal"/>
      <w:kern w:val="2"/>
      <w:sz w:val="24"/>
      <w:szCs w:val="24"/>
      <w:lang w:eastAsia="zh-CN" w:bidi="hi-IN"/>
    </w:rPr>
  </w:style>
  <w:style w:type="paragraph" w:customStyle="1" w:styleId="Default">
    <w:name w:val="Default"/>
    <w:pPr>
      <w:widowControl w:val="0"/>
      <w:suppressAutoHyphens/>
    </w:pPr>
    <w:rPr>
      <w:rFonts w:ascii="Calibri" w:eastAsia="SimSun" w:hAnsi="Calibri" w:cs="Mangal"/>
      <w:color w:val="000000"/>
      <w:kern w:val="2"/>
      <w:sz w:val="24"/>
      <w:szCs w:val="24"/>
      <w:lang w:eastAsia="zh-CN" w:bidi="hi-IN"/>
    </w:rPr>
  </w:style>
  <w:style w:type="paragraph" w:styleId="Subttulo">
    <w:name w:val="Subtitle"/>
    <w:basedOn w:val="Ttulo10"/>
    <w:next w:val="Corpodetexto"/>
    <w:qFormat/>
    <w:pPr>
      <w:spacing w:before="60"/>
      <w:jc w:val="center"/>
    </w:pPr>
    <w:rPr>
      <w:sz w:val="36"/>
      <w:szCs w:val="36"/>
    </w:rPr>
  </w:style>
  <w:style w:type="paragraph" w:customStyle="1" w:styleId="Citaes">
    <w:name w:val="Citações"/>
    <w:basedOn w:val="Normal"/>
    <w:pPr>
      <w:spacing w:after="283"/>
      <w:ind w:left="567" w:right="567"/>
    </w:pPr>
  </w:style>
  <w:style w:type="paragraph" w:customStyle="1" w:styleId="TableParagraph">
    <w:name w:val="Table Paragraph"/>
    <w:basedOn w:val="Normal"/>
    <w:pPr>
      <w:spacing w:before="44"/>
    </w:pPr>
    <w:rPr>
      <w:rFonts w:ascii="Calibri" w:eastAsia="Calibri" w:hAnsi="Calibri" w:cs="Calibri"/>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Corpodetexto21">
    <w:name w:val="Corpo de texto 21"/>
    <w:basedOn w:val="Normal"/>
    <w:pPr>
      <w:spacing w:after="120" w:line="480" w:lineRule="auto"/>
    </w:pPr>
  </w:style>
  <w:style w:type="paragraph" w:styleId="Rodap">
    <w:name w:val="footer"/>
    <w:basedOn w:val="Normal"/>
    <w:pPr>
      <w:tabs>
        <w:tab w:val="center" w:pos="4252"/>
        <w:tab w:val="right" w:pos="8504"/>
      </w:tabs>
    </w:pPr>
    <w:rPr>
      <w:szCs w:val="21"/>
    </w:rPr>
  </w:style>
  <w:style w:type="paragraph" w:customStyle="1" w:styleId="Textodecomentrio1">
    <w:name w:val="Texto de comentário1"/>
    <w:basedOn w:val="Normal"/>
    <w:rPr>
      <w:sz w:val="20"/>
      <w:szCs w:val="18"/>
    </w:rPr>
  </w:style>
  <w:style w:type="paragraph" w:styleId="Assuntodocomentrio">
    <w:name w:val="annotation subject"/>
    <w:basedOn w:val="Textodecomentrio1"/>
    <w:next w:val="Textodecomentrio1"/>
    <w:rPr>
      <w:b/>
      <w:bCs/>
    </w:rPr>
  </w:style>
  <w:style w:type="paragraph" w:customStyle="1" w:styleId="Contedodoquadro">
    <w:name w:val="Conteúdo do quadro"/>
    <w:basedOn w:val="Normal"/>
    <w:qFormat/>
    <w:rsid w:val="00751690"/>
  </w:style>
  <w:style w:type="character" w:customStyle="1" w:styleId="fontstyle01">
    <w:name w:val="fontstyle01"/>
    <w:qFormat/>
    <w:rsid w:val="00751690"/>
    <w:rPr>
      <w:rFonts w:ascii="Arial" w:hAnsi="Arial" w:cs="Arial"/>
      <w:b w:val="0"/>
      <w:bCs w:val="0"/>
      <w:i w:val="0"/>
      <w:iCs w:val="0"/>
      <w:color w:val="000000"/>
      <w:sz w:val="24"/>
      <w:szCs w:val="24"/>
    </w:rPr>
  </w:style>
  <w:style w:type="character" w:customStyle="1" w:styleId="fontstyle21">
    <w:name w:val="fontstyle21"/>
    <w:qFormat/>
    <w:rsid w:val="00751690"/>
    <w:rPr>
      <w:rFonts w:ascii="Arial" w:hAnsi="Arial" w:cs="Arial"/>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25</Pages>
  <Words>2930</Words>
  <Characters>15824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1674611</dc:creator>
  <cp:keywords/>
  <cp:lastModifiedBy>Positivo</cp:lastModifiedBy>
  <cp:revision>25</cp:revision>
  <cp:lastPrinted>2024-07-18T19:46:00Z</cp:lastPrinted>
  <dcterms:created xsi:type="dcterms:W3CDTF">2024-07-16T20:47:00Z</dcterms:created>
  <dcterms:modified xsi:type="dcterms:W3CDTF">2024-07-18T19:50:00Z</dcterms:modified>
</cp:coreProperties>
</file>